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2D9" w:rsidRPr="008C70BF" w:rsidRDefault="00CE72D9" w:rsidP="00CE72D9">
      <w:pPr>
        <w:jc w:val="center"/>
        <w:rPr>
          <w:b/>
        </w:rPr>
      </w:pPr>
    </w:p>
    <w:p w:rsidR="00CE72D9" w:rsidRPr="008C70BF" w:rsidRDefault="00CE72D9" w:rsidP="00CE72D9"/>
    <w:p w:rsidR="00CE72D9" w:rsidRPr="008C70BF" w:rsidRDefault="00CE72D9" w:rsidP="00CE72D9"/>
    <w:p w:rsidR="00CE72D9" w:rsidRPr="008C70BF" w:rsidRDefault="00CE72D9" w:rsidP="00CE72D9">
      <w:pPr>
        <w:jc w:val="center"/>
        <w:rPr>
          <w:b/>
          <w:sz w:val="28"/>
        </w:rPr>
      </w:pPr>
    </w:p>
    <w:p w:rsidR="003B0221" w:rsidRPr="00A408EB" w:rsidRDefault="003B0221" w:rsidP="003B0221">
      <w:pPr>
        <w:jc w:val="center"/>
        <w:rPr>
          <w:b/>
          <w:sz w:val="28"/>
          <w:szCs w:val="28"/>
        </w:rPr>
      </w:pPr>
      <w:r w:rsidRPr="00A408EB">
        <w:rPr>
          <w:b/>
          <w:sz w:val="28"/>
          <w:szCs w:val="28"/>
        </w:rPr>
        <w:t>МУНИЦИПАЛЬНОЕ  БЮДЖЕТНОЕ ОБЩЕОБРАЗОВАТЕЛЬНОЕ УЧРЕЖДЕНИЕ  ГОРОДА  КОСТРОМЫ</w:t>
      </w:r>
    </w:p>
    <w:p w:rsidR="003B0221" w:rsidRPr="008C70BF" w:rsidRDefault="003B0221" w:rsidP="003B0221">
      <w:pPr>
        <w:jc w:val="center"/>
        <w:rPr>
          <w:b/>
          <w:sz w:val="32"/>
          <w:szCs w:val="32"/>
        </w:rPr>
      </w:pPr>
      <w:r w:rsidRPr="00A408EB">
        <w:rPr>
          <w:b/>
          <w:sz w:val="28"/>
          <w:szCs w:val="28"/>
        </w:rPr>
        <w:t xml:space="preserve">«СРЕДНЯЯ ОБЩЕОБРАЗОВАТЕЛЬНАЯ ШКОЛА №30»      </w:t>
      </w:r>
      <w:r w:rsidRPr="008C70BF">
        <w:rPr>
          <w:b/>
          <w:sz w:val="32"/>
          <w:szCs w:val="32"/>
        </w:rPr>
        <w:t xml:space="preserve">                                </w:t>
      </w:r>
    </w:p>
    <w:p w:rsidR="003B0221" w:rsidRPr="008C70BF" w:rsidRDefault="003B0221" w:rsidP="003B0221">
      <w:pPr>
        <w:jc w:val="center"/>
        <w:rPr>
          <w:b/>
        </w:rPr>
      </w:pPr>
    </w:p>
    <w:p w:rsidR="003B0221" w:rsidRPr="008C70BF" w:rsidRDefault="003B0221" w:rsidP="003B0221">
      <w:pPr>
        <w:jc w:val="both"/>
        <w:rPr>
          <w:b/>
          <w:sz w:val="28"/>
          <w:szCs w:val="28"/>
        </w:rPr>
      </w:pPr>
      <w:r w:rsidRPr="008C70BF">
        <w:rPr>
          <w:b/>
          <w:sz w:val="28"/>
          <w:szCs w:val="28"/>
        </w:rPr>
        <w:t>РАССМОТРЕНО                                                                 СОГЛАСОВАНО                                               УТВЕРЖДАЮ</w:t>
      </w:r>
    </w:p>
    <w:p w:rsidR="003B0221" w:rsidRPr="008C70BF" w:rsidRDefault="003B0221" w:rsidP="003B0221">
      <w:pPr>
        <w:jc w:val="both"/>
        <w:rPr>
          <w:b/>
          <w:sz w:val="28"/>
          <w:szCs w:val="28"/>
        </w:rPr>
      </w:pPr>
      <w:r w:rsidRPr="008C70BF">
        <w:rPr>
          <w:b/>
          <w:sz w:val="28"/>
          <w:szCs w:val="28"/>
        </w:rPr>
        <w:t>НА ЗАСЕДАНИИ МО                                                        зам. директора по УВР                                директор школы</w:t>
      </w:r>
    </w:p>
    <w:p w:rsidR="003B0221" w:rsidRPr="008C70BF" w:rsidRDefault="003B0221" w:rsidP="003B0221">
      <w:pPr>
        <w:jc w:val="both"/>
        <w:rPr>
          <w:b/>
          <w:sz w:val="28"/>
          <w:szCs w:val="28"/>
        </w:rPr>
      </w:pPr>
      <w:r w:rsidRPr="008C70BF">
        <w:rPr>
          <w:b/>
          <w:sz w:val="28"/>
          <w:szCs w:val="28"/>
        </w:rPr>
        <w:t>_________________/Барышева Н.В./                                  _______Н.К.Федотова                                    ______А.Г.Зюзин</w:t>
      </w:r>
    </w:p>
    <w:p w:rsidR="003B0221" w:rsidRPr="008C70BF" w:rsidRDefault="003B0221" w:rsidP="003B0221">
      <w:pPr>
        <w:jc w:val="both"/>
        <w:rPr>
          <w:b/>
          <w:sz w:val="28"/>
          <w:szCs w:val="28"/>
        </w:rPr>
      </w:pPr>
      <w:r w:rsidRPr="008C70BF">
        <w:rPr>
          <w:b/>
          <w:sz w:val="28"/>
          <w:szCs w:val="28"/>
        </w:rPr>
        <w:t xml:space="preserve">      ПРОТОКОЛ № 1                                                                   «__»___________2014 г.                                 «__»______2014</w:t>
      </w:r>
    </w:p>
    <w:p w:rsidR="003B0221" w:rsidRPr="008C70BF" w:rsidRDefault="003B0221" w:rsidP="003B0221">
      <w:pPr>
        <w:rPr>
          <w:b/>
          <w:sz w:val="28"/>
          <w:szCs w:val="28"/>
        </w:rPr>
      </w:pPr>
      <w:r w:rsidRPr="008C70BF">
        <w:rPr>
          <w:b/>
          <w:sz w:val="28"/>
          <w:szCs w:val="28"/>
        </w:rPr>
        <w:t xml:space="preserve">       ОТ_______2014 Г.     </w:t>
      </w:r>
    </w:p>
    <w:p w:rsidR="003B0221" w:rsidRPr="008C70BF" w:rsidRDefault="003B0221" w:rsidP="003B0221">
      <w:pPr>
        <w:jc w:val="both"/>
        <w:rPr>
          <w:b/>
          <w:sz w:val="28"/>
          <w:szCs w:val="28"/>
        </w:rPr>
      </w:pPr>
    </w:p>
    <w:p w:rsidR="003B0221" w:rsidRPr="008C70BF" w:rsidRDefault="003B0221" w:rsidP="003B0221">
      <w:pPr>
        <w:jc w:val="center"/>
        <w:rPr>
          <w:b/>
          <w:sz w:val="28"/>
          <w:szCs w:val="28"/>
        </w:rPr>
      </w:pPr>
      <w:r w:rsidRPr="008C70BF">
        <w:rPr>
          <w:b/>
          <w:sz w:val="28"/>
          <w:szCs w:val="28"/>
        </w:rPr>
        <w:t xml:space="preserve">РАБОЧАЯ ПРОГРАММА </w:t>
      </w:r>
    </w:p>
    <w:p w:rsidR="003B0221" w:rsidRPr="008C70BF" w:rsidRDefault="003B0221" w:rsidP="003B0221">
      <w:pPr>
        <w:jc w:val="center"/>
        <w:rPr>
          <w:b/>
          <w:sz w:val="28"/>
          <w:szCs w:val="28"/>
        </w:rPr>
      </w:pPr>
      <w:r w:rsidRPr="008C70BF">
        <w:rPr>
          <w:b/>
          <w:sz w:val="36"/>
          <w:szCs w:val="36"/>
        </w:rPr>
        <w:t>среднего (полного)</w:t>
      </w:r>
      <w:r w:rsidRPr="008C70BF">
        <w:rPr>
          <w:b/>
          <w:sz w:val="40"/>
          <w:szCs w:val="40"/>
        </w:rPr>
        <w:t xml:space="preserve"> </w:t>
      </w:r>
      <w:r w:rsidRPr="008C70BF">
        <w:rPr>
          <w:b/>
          <w:sz w:val="28"/>
          <w:szCs w:val="28"/>
        </w:rPr>
        <w:t>ОБЩЕГО ОБРАЗОВАНИЯ</w:t>
      </w:r>
    </w:p>
    <w:p w:rsidR="003B0221" w:rsidRPr="008C70BF" w:rsidRDefault="003B0221" w:rsidP="003B0221">
      <w:pPr>
        <w:jc w:val="center"/>
        <w:rPr>
          <w:b/>
          <w:sz w:val="28"/>
          <w:szCs w:val="28"/>
        </w:rPr>
      </w:pPr>
      <w:r w:rsidRPr="008C70BF">
        <w:rPr>
          <w:b/>
          <w:sz w:val="28"/>
          <w:szCs w:val="28"/>
        </w:rPr>
        <w:t xml:space="preserve">ПО ФИЗИКЕ  </w:t>
      </w:r>
    </w:p>
    <w:p w:rsidR="003B0221" w:rsidRPr="008C70BF" w:rsidRDefault="003B0221" w:rsidP="003B0221">
      <w:pPr>
        <w:jc w:val="center"/>
        <w:rPr>
          <w:b/>
          <w:sz w:val="28"/>
          <w:szCs w:val="28"/>
        </w:rPr>
      </w:pPr>
      <w:r w:rsidRPr="008C70BF">
        <w:rPr>
          <w:b/>
          <w:sz w:val="28"/>
          <w:szCs w:val="28"/>
        </w:rPr>
        <w:t>10 - 11 КЛАССЫ</w:t>
      </w:r>
    </w:p>
    <w:p w:rsidR="003B0221" w:rsidRPr="008C70BF" w:rsidRDefault="003B0221" w:rsidP="003B0221">
      <w:pPr>
        <w:jc w:val="right"/>
        <w:rPr>
          <w:b/>
          <w:sz w:val="28"/>
          <w:szCs w:val="28"/>
        </w:rPr>
      </w:pPr>
    </w:p>
    <w:p w:rsidR="003B0221" w:rsidRPr="008C70BF" w:rsidRDefault="003B0221" w:rsidP="003B0221">
      <w:pPr>
        <w:rPr>
          <w:b/>
        </w:rPr>
      </w:pPr>
      <w:r w:rsidRPr="008C70BF">
        <w:rPr>
          <w:b/>
        </w:rPr>
        <w:t>Дата  последней корректировки 18.08.2014.</w:t>
      </w:r>
    </w:p>
    <w:p w:rsidR="003B0221" w:rsidRPr="008C70BF" w:rsidRDefault="003B0221" w:rsidP="003B0221">
      <w:pPr>
        <w:jc w:val="right"/>
        <w:rPr>
          <w:b/>
        </w:rPr>
      </w:pPr>
    </w:p>
    <w:p w:rsidR="003B0221" w:rsidRPr="008C70BF" w:rsidRDefault="003B0221" w:rsidP="003B0221">
      <w:pPr>
        <w:jc w:val="center"/>
        <w:rPr>
          <w:b/>
        </w:rPr>
      </w:pPr>
      <w:r w:rsidRPr="008C70BF">
        <w:rPr>
          <w:b/>
        </w:rPr>
        <w:t>КОСТРОМА 2014-2015</w:t>
      </w:r>
    </w:p>
    <w:p w:rsidR="003B0221" w:rsidRPr="008C70BF" w:rsidRDefault="003B0221" w:rsidP="003B0221">
      <w:pPr>
        <w:rPr>
          <w:b/>
        </w:rPr>
      </w:pPr>
    </w:p>
    <w:p w:rsidR="00DC1F33" w:rsidRPr="008C70BF" w:rsidRDefault="00DC1F33" w:rsidP="00CC1975">
      <w:pPr>
        <w:jc w:val="center"/>
        <w:rPr>
          <w:b/>
          <w:sz w:val="28"/>
        </w:rPr>
      </w:pPr>
    </w:p>
    <w:p w:rsidR="00DC1F33" w:rsidRPr="008C70BF" w:rsidRDefault="00DC1F33" w:rsidP="00CC1975">
      <w:pPr>
        <w:jc w:val="center"/>
        <w:rPr>
          <w:b/>
          <w:sz w:val="28"/>
        </w:rPr>
      </w:pPr>
    </w:p>
    <w:p w:rsidR="003B0221" w:rsidRPr="008C70BF" w:rsidRDefault="003B0221" w:rsidP="00636B1D">
      <w:pPr>
        <w:jc w:val="center"/>
      </w:pPr>
    </w:p>
    <w:p w:rsidR="003B0221" w:rsidRPr="008C70BF" w:rsidRDefault="003B0221" w:rsidP="00636B1D">
      <w:pPr>
        <w:jc w:val="center"/>
      </w:pPr>
    </w:p>
    <w:p w:rsidR="003B0221" w:rsidRPr="008C70BF" w:rsidRDefault="003B0221" w:rsidP="00636B1D">
      <w:pPr>
        <w:jc w:val="center"/>
      </w:pPr>
    </w:p>
    <w:p w:rsidR="003B0221" w:rsidRPr="008C70BF" w:rsidRDefault="003B0221" w:rsidP="00636B1D">
      <w:pPr>
        <w:jc w:val="center"/>
      </w:pPr>
    </w:p>
    <w:p w:rsidR="003B0221" w:rsidRPr="008C70BF" w:rsidRDefault="003B0221" w:rsidP="00636B1D">
      <w:pPr>
        <w:jc w:val="center"/>
      </w:pPr>
    </w:p>
    <w:p w:rsidR="003B0221" w:rsidRDefault="003B0221" w:rsidP="00636B1D">
      <w:pPr>
        <w:jc w:val="center"/>
      </w:pPr>
    </w:p>
    <w:p w:rsidR="00BA011B" w:rsidRDefault="00BA011B" w:rsidP="00636B1D">
      <w:pPr>
        <w:jc w:val="center"/>
      </w:pPr>
    </w:p>
    <w:p w:rsidR="00A408EB" w:rsidRDefault="00A408EB" w:rsidP="00636B1D">
      <w:pPr>
        <w:jc w:val="center"/>
      </w:pPr>
    </w:p>
    <w:p w:rsidR="00BA011B" w:rsidRPr="008C70BF" w:rsidRDefault="00BA011B" w:rsidP="00636B1D">
      <w:pPr>
        <w:jc w:val="center"/>
      </w:pPr>
    </w:p>
    <w:p w:rsidR="003B0221" w:rsidRPr="008C70BF" w:rsidRDefault="003B0221" w:rsidP="00636B1D">
      <w:pPr>
        <w:jc w:val="center"/>
      </w:pPr>
    </w:p>
    <w:p w:rsidR="00CB6C4E" w:rsidRPr="008C70BF" w:rsidRDefault="00CB6C4E" w:rsidP="00CB6C4E">
      <w:pPr>
        <w:jc w:val="center"/>
        <w:rPr>
          <w:b/>
          <w:sz w:val="28"/>
        </w:rPr>
      </w:pPr>
      <w:r w:rsidRPr="008C70BF">
        <w:rPr>
          <w:b/>
          <w:sz w:val="28"/>
        </w:rPr>
        <w:lastRenderedPageBreak/>
        <w:t>Рабочая программа по физике для  10-11 классов (базовый уровень)</w:t>
      </w:r>
    </w:p>
    <w:p w:rsidR="00636B1D" w:rsidRPr="008C70BF" w:rsidRDefault="00636B1D" w:rsidP="00636B1D">
      <w:pPr>
        <w:jc w:val="center"/>
        <w:rPr>
          <w:bCs/>
          <w:iCs/>
          <w:szCs w:val="28"/>
        </w:rPr>
      </w:pPr>
      <w:r w:rsidRPr="008C70BF">
        <w:t xml:space="preserve">      </w:t>
      </w:r>
    </w:p>
    <w:p w:rsidR="003B0221" w:rsidRPr="008C70BF" w:rsidRDefault="003B0221" w:rsidP="00CC1975">
      <w:pPr>
        <w:jc w:val="center"/>
        <w:rPr>
          <w:b/>
          <w:sz w:val="28"/>
        </w:rPr>
      </w:pPr>
    </w:p>
    <w:p w:rsidR="00CC1975" w:rsidRPr="008C70BF" w:rsidRDefault="00CC1975" w:rsidP="00CC1975">
      <w:pPr>
        <w:spacing w:before="120" w:after="120"/>
        <w:jc w:val="center"/>
        <w:rPr>
          <w:b/>
        </w:rPr>
      </w:pPr>
      <w:r w:rsidRPr="008C70BF">
        <w:rPr>
          <w:b/>
        </w:rPr>
        <w:t>Пояснительная записка</w:t>
      </w:r>
    </w:p>
    <w:p w:rsidR="00E97070" w:rsidRPr="008C70BF" w:rsidRDefault="00E97070" w:rsidP="00E97070">
      <w:r w:rsidRPr="008C70BF">
        <w:t>Программа разработана  на основе следующих нормативных и правовых документов для общеобразовательных учреждений и федерального компонента государственного стандарта общего образования, утвержденного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05.03.2004 года №1089.</w:t>
      </w:r>
    </w:p>
    <w:p w:rsidR="00CC1975" w:rsidRPr="008C70BF" w:rsidRDefault="00CC1975" w:rsidP="00E97070"/>
    <w:tbl>
      <w:tblPr>
        <w:tblStyle w:val="a4"/>
        <w:tblW w:w="0" w:type="auto"/>
        <w:tblLayout w:type="fixed"/>
        <w:tblLook w:val="04A0"/>
      </w:tblPr>
      <w:tblGrid>
        <w:gridCol w:w="959"/>
        <w:gridCol w:w="10489"/>
        <w:gridCol w:w="1560"/>
      </w:tblGrid>
      <w:tr w:rsidR="00E97070" w:rsidRPr="008C70BF" w:rsidTr="00864901">
        <w:tc>
          <w:tcPr>
            <w:tcW w:w="959" w:type="dxa"/>
          </w:tcPr>
          <w:p w:rsidR="00E97070" w:rsidRPr="008C70BF" w:rsidRDefault="00E97070" w:rsidP="00864901">
            <w:pPr>
              <w:rPr>
                <w:bCs/>
                <w:iCs/>
                <w:sz w:val="24"/>
                <w:szCs w:val="28"/>
              </w:rPr>
            </w:pPr>
            <w:r w:rsidRPr="008C70BF">
              <w:rPr>
                <w:bCs/>
                <w:iCs/>
                <w:sz w:val="24"/>
                <w:szCs w:val="28"/>
              </w:rPr>
              <w:t>№ п/п</w:t>
            </w:r>
          </w:p>
        </w:tc>
        <w:tc>
          <w:tcPr>
            <w:tcW w:w="10489" w:type="dxa"/>
          </w:tcPr>
          <w:p w:rsidR="00E97070" w:rsidRPr="008C70BF" w:rsidRDefault="00E97070" w:rsidP="00864901">
            <w:pPr>
              <w:rPr>
                <w:bCs/>
                <w:iCs/>
                <w:sz w:val="24"/>
                <w:szCs w:val="28"/>
              </w:rPr>
            </w:pPr>
            <w:r w:rsidRPr="008C70BF">
              <w:rPr>
                <w:bCs/>
                <w:iCs/>
                <w:sz w:val="24"/>
                <w:szCs w:val="28"/>
              </w:rPr>
              <w:t>Документ (закон, приказ, рекомендательное письмо…)</w:t>
            </w:r>
          </w:p>
        </w:tc>
        <w:tc>
          <w:tcPr>
            <w:tcW w:w="1560" w:type="dxa"/>
          </w:tcPr>
          <w:p w:rsidR="00E97070" w:rsidRPr="008C70BF" w:rsidRDefault="00E97070" w:rsidP="00864901">
            <w:pPr>
              <w:rPr>
                <w:bCs/>
                <w:iCs/>
                <w:sz w:val="24"/>
                <w:szCs w:val="28"/>
              </w:rPr>
            </w:pPr>
          </w:p>
        </w:tc>
      </w:tr>
      <w:tr w:rsidR="00E97070" w:rsidRPr="008C70BF" w:rsidTr="00864901">
        <w:tc>
          <w:tcPr>
            <w:tcW w:w="959" w:type="dxa"/>
          </w:tcPr>
          <w:p w:rsidR="00E97070" w:rsidRPr="008C70BF" w:rsidRDefault="00E97070" w:rsidP="00864901">
            <w:pPr>
              <w:rPr>
                <w:bCs/>
                <w:iCs/>
                <w:sz w:val="24"/>
                <w:szCs w:val="28"/>
              </w:rPr>
            </w:pPr>
            <w:r w:rsidRPr="008C70BF">
              <w:rPr>
                <w:bCs/>
                <w:iCs/>
                <w:sz w:val="24"/>
                <w:szCs w:val="28"/>
              </w:rPr>
              <w:t>1</w:t>
            </w:r>
          </w:p>
        </w:tc>
        <w:tc>
          <w:tcPr>
            <w:tcW w:w="10489" w:type="dxa"/>
          </w:tcPr>
          <w:p w:rsidR="00E97070" w:rsidRPr="008C70BF" w:rsidRDefault="00E97070" w:rsidP="00864901">
            <w:pPr>
              <w:ind w:left="-31"/>
              <w:rPr>
                <w:sz w:val="24"/>
                <w:szCs w:val="28"/>
              </w:rPr>
            </w:pPr>
            <w:r w:rsidRPr="008C70BF">
              <w:rPr>
                <w:bCs/>
                <w:iCs/>
                <w:sz w:val="24"/>
                <w:szCs w:val="28"/>
              </w:rPr>
              <w:t xml:space="preserve">Федеральный закон Российской Федерации от 29 декабря 2012 года        № 273-ФЗ «Об образовании в Российской Федерации» </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rPr>
                <w:bCs/>
                <w:iCs/>
                <w:sz w:val="24"/>
                <w:szCs w:val="28"/>
              </w:rPr>
            </w:pPr>
            <w:r w:rsidRPr="008C70BF">
              <w:rPr>
                <w:bCs/>
                <w:iCs/>
                <w:sz w:val="24"/>
                <w:szCs w:val="28"/>
              </w:rPr>
              <w:t>2</w:t>
            </w:r>
          </w:p>
        </w:tc>
        <w:tc>
          <w:tcPr>
            <w:tcW w:w="10489" w:type="dxa"/>
          </w:tcPr>
          <w:p w:rsidR="00E97070" w:rsidRPr="008C70BF" w:rsidRDefault="00E97070" w:rsidP="00864901">
            <w:pPr>
              <w:ind w:left="-31"/>
              <w:rPr>
                <w:sz w:val="24"/>
                <w:szCs w:val="28"/>
              </w:rPr>
            </w:pPr>
            <w:r w:rsidRPr="008C70BF">
              <w:rPr>
                <w:bCs/>
                <w:iCs/>
                <w:sz w:val="24"/>
                <w:szCs w:val="28"/>
              </w:rPr>
              <w:t>СанПин 2.4.2.2821-10 «Санитарно-эпидемиологические требования к условиям и организации обучения в общеобразовательных учреждениях»</w:t>
            </w:r>
          </w:p>
        </w:tc>
        <w:tc>
          <w:tcPr>
            <w:tcW w:w="1560" w:type="dxa"/>
          </w:tcPr>
          <w:p w:rsidR="00E97070" w:rsidRPr="008C70BF" w:rsidRDefault="00E97070" w:rsidP="00864901">
            <w:pPr>
              <w:jc w:val="center"/>
              <w:rPr>
                <w:bCs/>
                <w:iCs/>
                <w:sz w:val="24"/>
                <w:szCs w:val="28"/>
              </w:rPr>
            </w:pPr>
          </w:p>
        </w:tc>
      </w:tr>
      <w:tr w:rsidR="00E97070" w:rsidRPr="008C70BF" w:rsidTr="00864901">
        <w:trPr>
          <w:trHeight w:val="563"/>
        </w:trPr>
        <w:tc>
          <w:tcPr>
            <w:tcW w:w="959" w:type="dxa"/>
          </w:tcPr>
          <w:p w:rsidR="00E97070" w:rsidRPr="008C70BF" w:rsidRDefault="00E97070" w:rsidP="00864901">
            <w:pPr>
              <w:rPr>
                <w:bCs/>
                <w:iCs/>
                <w:sz w:val="24"/>
                <w:szCs w:val="28"/>
              </w:rPr>
            </w:pPr>
            <w:r w:rsidRPr="008C70BF">
              <w:rPr>
                <w:bCs/>
                <w:iCs/>
                <w:sz w:val="24"/>
                <w:szCs w:val="28"/>
              </w:rPr>
              <w:t>3</w:t>
            </w:r>
          </w:p>
        </w:tc>
        <w:tc>
          <w:tcPr>
            <w:tcW w:w="10489" w:type="dxa"/>
          </w:tcPr>
          <w:p w:rsidR="00E97070" w:rsidRPr="008C70BF" w:rsidRDefault="00E97070" w:rsidP="00864901">
            <w:pPr>
              <w:pStyle w:val="3"/>
              <w:widowControl w:val="0"/>
              <w:tabs>
                <w:tab w:val="num" w:pos="1080"/>
              </w:tabs>
              <w:spacing w:before="240"/>
              <w:rPr>
                <w:rFonts w:ascii="Times New Roman" w:hAnsi="Times New Roman"/>
                <w:sz w:val="24"/>
                <w:szCs w:val="32"/>
              </w:rPr>
            </w:pPr>
            <w:r w:rsidRPr="008C70BF">
              <w:rPr>
                <w:rFonts w:ascii="Times New Roman" w:hAnsi="Times New Roman"/>
                <w:sz w:val="24"/>
                <w:szCs w:val="32"/>
              </w:rPr>
              <w:t>Государственный стандарт общего образования. Приказ Министерства образования Российской Федерации от 5 марта 2004 г. № 1084</w:t>
            </w:r>
          </w:p>
        </w:tc>
        <w:tc>
          <w:tcPr>
            <w:tcW w:w="1560" w:type="dxa"/>
          </w:tcPr>
          <w:p w:rsidR="00E97070" w:rsidRPr="008C70BF" w:rsidRDefault="00E97070" w:rsidP="00864901">
            <w:pP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4</w:t>
            </w:r>
          </w:p>
        </w:tc>
        <w:tc>
          <w:tcPr>
            <w:tcW w:w="10489" w:type="dxa"/>
          </w:tcPr>
          <w:p w:rsidR="00E97070" w:rsidRPr="008C70BF" w:rsidRDefault="00E97070" w:rsidP="00864901">
            <w:pPr>
              <w:ind w:left="-31"/>
              <w:textAlignment w:val="baseline"/>
              <w:rPr>
                <w:color w:val="00007D"/>
                <w:sz w:val="24"/>
                <w:szCs w:val="28"/>
              </w:rPr>
            </w:pPr>
            <w:r w:rsidRPr="008C70BF">
              <w:rPr>
                <w:rFonts w:eastAsia="+mn-ea"/>
                <w:bCs/>
                <w:iCs/>
                <w:color w:val="000000"/>
                <w:sz w:val="24"/>
                <w:szCs w:val="28"/>
              </w:rPr>
              <w:t>Федеральные требования к образовательным учреждениям в части минимальной оснащенности учебного процесса и оборудования учебных помещений (утверждены Приказом Минобрнауки России от 4 октября 2010 г. N 986, зарегистрированы в Минюсте России 3 февраля 2011 г., регистрационный номер 19682);</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5</w:t>
            </w:r>
          </w:p>
        </w:tc>
        <w:tc>
          <w:tcPr>
            <w:tcW w:w="10489" w:type="dxa"/>
          </w:tcPr>
          <w:p w:rsidR="00E97070" w:rsidRPr="008C70BF" w:rsidRDefault="00E97070" w:rsidP="00864901">
            <w:pPr>
              <w:spacing w:before="100" w:beforeAutospacing="1" w:after="100" w:afterAutospacing="1"/>
              <w:jc w:val="both"/>
              <w:rPr>
                <w:sz w:val="24"/>
                <w:szCs w:val="28"/>
              </w:rPr>
            </w:pPr>
            <w:r w:rsidRPr="008C70BF">
              <w:rPr>
                <w:sz w:val="24"/>
                <w:szCs w:val="28"/>
              </w:rPr>
              <w:t>Приказ</w:t>
            </w:r>
            <w:bookmarkStart w:id="0" w:name="ZAP1M8G3AN"/>
            <w:bookmarkStart w:id="1" w:name="bssPhr5"/>
            <w:bookmarkEnd w:id="0"/>
            <w:bookmarkEnd w:id="1"/>
            <w:r w:rsidRPr="008C70BF">
              <w:rPr>
                <w:sz w:val="24"/>
                <w:szCs w:val="28"/>
              </w:rPr>
              <w:t xml:space="preserve"> Минобрнауки РФ  от 30 августа 2013 года N 1015</w:t>
            </w:r>
            <w:bookmarkStart w:id="2" w:name="ZAP296I3FM"/>
            <w:bookmarkStart w:id="3" w:name="bssPhr6"/>
            <w:bookmarkEnd w:id="2"/>
            <w:bookmarkEnd w:id="3"/>
            <w:r w:rsidRPr="008C70BF">
              <w:rPr>
                <w:sz w:val="24"/>
                <w:szCs w:val="28"/>
              </w:rPr>
              <w:t xml:space="preserve"> с изменениями  2014 года «Об утверждении </w:t>
            </w:r>
            <w:hyperlink r:id="rId8" w:anchor="XA00LTK2M0" w:tgtFrame="_self" w:history="1">
              <w:r w:rsidRPr="008C70BF">
                <w:rPr>
                  <w:sz w:val="24"/>
                  <w:szCs w:val="28"/>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8C70BF">
              <w:rPr>
                <w:sz w:val="24"/>
              </w:rPr>
              <w:t>»</w:t>
            </w:r>
          </w:p>
        </w:tc>
        <w:tc>
          <w:tcPr>
            <w:tcW w:w="1560" w:type="dxa"/>
          </w:tcPr>
          <w:p w:rsidR="00E97070" w:rsidRPr="008C70BF" w:rsidRDefault="00E97070" w:rsidP="00864901">
            <w:pP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6</w:t>
            </w:r>
          </w:p>
        </w:tc>
        <w:tc>
          <w:tcPr>
            <w:tcW w:w="10489" w:type="dxa"/>
          </w:tcPr>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Приказ Минобрнауки РФ от 31. 03. 2014 г. № 253 «Об утверждении федерального перечня учебников, рекомендуемых к использованию при реализации имеющих гос. аккредитацию  образовательных программ  начального основного, общего и среднего общего образования»</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7</w:t>
            </w:r>
          </w:p>
        </w:tc>
        <w:tc>
          <w:tcPr>
            <w:tcW w:w="10489" w:type="dxa"/>
          </w:tcPr>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Приказ Департамента образования и науки КО от 18.08.2014 г. №1312 «Об утверждении регионального базисного учебного плана для образовательных учреждений КО, реализующих программы общего образования»</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8</w:t>
            </w:r>
          </w:p>
        </w:tc>
        <w:tc>
          <w:tcPr>
            <w:tcW w:w="10489" w:type="dxa"/>
          </w:tcPr>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Инструктивное методическое письмо Департамента образования и науки КО от 18.08.2014 г. №509/общ «О формировании учебных планов общеобразовательных организаций КО, реализующих основные образовательные программы начального общего, основного общего, среднего общего образования на 2014-2015 уч. год»</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lastRenderedPageBreak/>
              <w:t>17</w:t>
            </w:r>
          </w:p>
        </w:tc>
        <w:tc>
          <w:tcPr>
            <w:tcW w:w="10489" w:type="dxa"/>
          </w:tcPr>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 xml:space="preserve">Основная образовательная программа  СОО МБОУ города Костромы </w:t>
            </w:r>
          </w:p>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 СОШ №30» , 2014  г</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18</w:t>
            </w:r>
          </w:p>
        </w:tc>
        <w:tc>
          <w:tcPr>
            <w:tcW w:w="10489" w:type="dxa"/>
          </w:tcPr>
          <w:p w:rsidR="00E97070" w:rsidRPr="008C70BF" w:rsidRDefault="00E97070" w:rsidP="00864901">
            <w:pPr>
              <w:pStyle w:val="ab"/>
              <w:spacing w:line="240" w:lineRule="auto"/>
              <w:ind w:left="-31" w:firstLine="0"/>
              <w:jc w:val="left"/>
              <w:rPr>
                <w:rFonts w:cs="Times New Roman"/>
                <w:sz w:val="24"/>
                <w:szCs w:val="28"/>
              </w:rPr>
            </w:pPr>
            <w:r w:rsidRPr="008C70BF">
              <w:rPr>
                <w:rFonts w:cs="Times New Roman"/>
                <w:sz w:val="24"/>
                <w:szCs w:val="28"/>
              </w:rPr>
              <w:t xml:space="preserve">Учебный план МБОУ города Костромы «СОШ №30» на 2014-2015 уч. г </w:t>
            </w:r>
          </w:p>
        </w:tc>
        <w:tc>
          <w:tcPr>
            <w:tcW w:w="1560" w:type="dxa"/>
          </w:tcPr>
          <w:p w:rsidR="00E97070" w:rsidRPr="008C70BF" w:rsidRDefault="00E97070" w:rsidP="00864901">
            <w:pPr>
              <w:jc w:val="center"/>
              <w:rPr>
                <w:bCs/>
                <w:iCs/>
                <w:sz w:val="24"/>
                <w:szCs w:val="28"/>
              </w:rPr>
            </w:pPr>
          </w:p>
        </w:tc>
      </w:tr>
      <w:tr w:rsidR="00E97070" w:rsidRPr="008C70BF" w:rsidTr="00864901">
        <w:tc>
          <w:tcPr>
            <w:tcW w:w="959" w:type="dxa"/>
          </w:tcPr>
          <w:p w:rsidR="00E97070" w:rsidRPr="008C70BF" w:rsidRDefault="00E97070" w:rsidP="00864901">
            <w:pPr>
              <w:textAlignment w:val="baseline"/>
              <w:rPr>
                <w:rFonts w:eastAsia="+mn-ea"/>
                <w:bCs/>
                <w:iCs/>
                <w:color w:val="000000"/>
                <w:sz w:val="24"/>
                <w:szCs w:val="28"/>
              </w:rPr>
            </w:pPr>
            <w:r w:rsidRPr="008C70BF">
              <w:rPr>
                <w:rFonts w:eastAsia="+mn-ea"/>
                <w:bCs/>
                <w:iCs/>
                <w:color w:val="000000"/>
                <w:sz w:val="24"/>
                <w:szCs w:val="28"/>
              </w:rPr>
              <w:t>19</w:t>
            </w:r>
          </w:p>
        </w:tc>
        <w:tc>
          <w:tcPr>
            <w:tcW w:w="10489" w:type="dxa"/>
          </w:tcPr>
          <w:p w:rsidR="00E97070" w:rsidRPr="008C70BF" w:rsidRDefault="00E97070" w:rsidP="00864901">
            <w:pPr>
              <w:ind w:left="-31"/>
              <w:textAlignment w:val="baseline"/>
              <w:rPr>
                <w:color w:val="FF0000"/>
                <w:sz w:val="24"/>
                <w:szCs w:val="28"/>
              </w:rPr>
            </w:pPr>
            <w:r w:rsidRPr="008C70BF">
              <w:rPr>
                <w:color w:val="FF0000"/>
                <w:sz w:val="24"/>
                <w:szCs w:val="28"/>
              </w:rPr>
              <w:t>Программа по предмету «физика»  изд. Просвещение, 2010 год</w:t>
            </w:r>
          </w:p>
        </w:tc>
        <w:tc>
          <w:tcPr>
            <w:tcW w:w="1560" w:type="dxa"/>
          </w:tcPr>
          <w:p w:rsidR="00E97070" w:rsidRPr="008C70BF" w:rsidRDefault="00E97070" w:rsidP="00864901">
            <w:pPr>
              <w:jc w:val="center"/>
              <w:rPr>
                <w:bCs/>
                <w:iCs/>
                <w:sz w:val="24"/>
                <w:szCs w:val="28"/>
              </w:rPr>
            </w:pPr>
          </w:p>
        </w:tc>
      </w:tr>
    </w:tbl>
    <w:p w:rsidR="00E97070" w:rsidRPr="008C70BF" w:rsidRDefault="00E97070" w:rsidP="00E97070">
      <w:pPr>
        <w:jc w:val="center"/>
        <w:rPr>
          <w:b/>
          <w:sz w:val="28"/>
        </w:rPr>
      </w:pPr>
    </w:p>
    <w:p w:rsidR="00E97070" w:rsidRPr="008C70BF" w:rsidRDefault="00E97070" w:rsidP="003629AC"/>
    <w:p w:rsidR="00BB50AF" w:rsidRPr="008C70BF" w:rsidRDefault="00BB50AF" w:rsidP="00BB50AF">
      <w:pPr>
        <w:pStyle w:val="a3"/>
        <w:ind w:left="1134"/>
        <w:jc w:val="center"/>
        <w:rPr>
          <w:b/>
          <w:sz w:val="24"/>
          <w:szCs w:val="24"/>
        </w:rPr>
      </w:pPr>
    </w:p>
    <w:p w:rsidR="00BB50AF" w:rsidRPr="008C70BF" w:rsidRDefault="00BB50AF" w:rsidP="00BB50AF">
      <w:pPr>
        <w:pStyle w:val="a3"/>
        <w:ind w:left="1134"/>
        <w:jc w:val="center"/>
        <w:rPr>
          <w:sz w:val="24"/>
          <w:szCs w:val="24"/>
        </w:rPr>
      </w:pPr>
      <w:r w:rsidRPr="008C70BF">
        <w:rPr>
          <w:b/>
          <w:sz w:val="24"/>
          <w:szCs w:val="24"/>
        </w:rPr>
        <w:t>Общая характеристика учебного предмета</w:t>
      </w:r>
      <w:r w:rsidRPr="008C70BF">
        <w:rPr>
          <w:sz w:val="24"/>
          <w:szCs w:val="24"/>
        </w:rPr>
        <w:t>.</w:t>
      </w:r>
    </w:p>
    <w:p w:rsidR="00BB50AF" w:rsidRPr="008C70BF" w:rsidRDefault="00BB50AF" w:rsidP="003629AC"/>
    <w:p w:rsidR="00BB50AF" w:rsidRPr="008C70BF" w:rsidRDefault="00BB50AF" w:rsidP="00BB50AF">
      <w:pPr>
        <w:ind w:firstLine="567"/>
        <w:jc w:val="both"/>
      </w:pPr>
      <w:r w:rsidRPr="008C70BF">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Она раскрывает роль науки в экономическом и культурном развитии общества, способствует формированию современного научного мировоззрения. Ознакомление учащихся с методами научного познания предполагается проводить при изучении всех разделов курса физики, а не только при изучении специального раздела “Физика и методы научного познания”.</w:t>
      </w:r>
    </w:p>
    <w:p w:rsidR="00BB50AF" w:rsidRPr="008C70BF" w:rsidRDefault="00BB50AF" w:rsidP="00BB50AF">
      <w:pPr>
        <w:ind w:firstLine="567"/>
        <w:jc w:val="both"/>
      </w:pPr>
      <w:r w:rsidRPr="008C70BF">
        <w:t xml:space="preserve">Для решения задач формирования основ научного мировоззрения, развития интеллектуальных способностей и познавательных интересов  учащихся в процессе изучения физики основное внимание следует уделять  знакомству с методами научного познания окружающего мира, постановке проблем, требующих от учащихся самостоятельной деятельности по их разрешению. </w:t>
      </w:r>
    </w:p>
    <w:p w:rsidR="00BB50AF" w:rsidRPr="008C70BF" w:rsidRDefault="00BB50AF" w:rsidP="00BB50AF">
      <w:pPr>
        <w:ind w:firstLine="720"/>
        <w:jc w:val="both"/>
      </w:pPr>
      <w:r w:rsidRPr="008C70BF">
        <w:t>Знание физических законов необходимо для изучения химии, биологии, физической географии, технологии, ОБЖ.</w:t>
      </w:r>
    </w:p>
    <w:p w:rsidR="00BB50AF" w:rsidRPr="008C70BF" w:rsidRDefault="00BB50AF" w:rsidP="00BB50AF">
      <w:pPr>
        <w:ind w:firstLine="720"/>
        <w:jc w:val="both"/>
      </w:pPr>
      <w:r w:rsidRPr="008C70BF">
        <w:t>Курс физики в программе среднего (полного) общего образования структурируется на основе физических теорий: механика, молекулярная физика, электродинамика, электромагнитные колебания и волны, квантовая физика.</w:t>
      </w:r>
    </w:p>
    <w:p w:rsidR="00BB50AF" w:rsidRPr="008C70BF" w:rsidRDefault="00BB50AF" w:rsidP="003629AC"/>
    <w:p w:rsidR="00DC64BE" w:rsidRPr="008C70BF" w:rsidRDefault="00DC64BE" w:rsidP="003629AC">
      <w:pPr>
        <w:rPr>
          <w:b/>
        </w:rPr>
      </w:pPr>
      <w:r w:rsidRPr="008C70BF">
        <w:t xml:space="preserve">Изучение физики на базовом уровне направлено на достижение следующих </w:t>
      </w:r>
      <w:r w:rsidRPr="008C70BF">
        <w:rPr>
          <w:b/>
        </w:rPr>
        <w:t>целей:</w:t>
      </w:r>
    </w:p>
    <w:p w:rsidR="00DC64BE" w:rsidRPr="008C70BF" w:rsidRDefault="00CB6C4E" w:rsidP="003629AC">
      <w:r w:rsidRPr="008C70BF">
        <w:t>-</w:t>
      </w:r>
      <w:r w:rsidR="00DC64BE" w:rsidRPr="008C70BF">
        <w:t>освоение знаний о фундаментальных физических законах и принципах, лежащих в основе современной физической карты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DC64BE" w:rsidRPr="008C70BF" w:rsidRDefault="00CB6C4E" w:rsidP="003629AC">
      <w:r w:rsidRPr="008C70BF">
        <w:t>-</w:t>
      </w:r>
      <w:r w:rsidR="00DC64BE" w:rsidRPr="008C70BF">
        <w:t>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w:t>
      </w:r>
      <w:r w:rsidR="008604DE" w:rsidRPr="008C70BF">
        <w:t>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w:t>
      </w:r>
    </w:p>
    <w:p w:rsidR="008604DE" w:rsidRPr="008C70BF" w:rsidRDefault="008604DE" w:rsidP="003629AC">
      <w:r w:rsidRPr="008C70BF">
        <w:t xml:space="preserve"> </w:t>
      </w:r>
      <w:r w:rsidR="00CB6C4E" w:rsidRPr="008C70BF">
        <w:t>-</w:t>
      </w:r>
      <w:r w:rsidRPr="008C70BF">
        <w:t>развитие познавательных интересов; интеллектуальных и творческих способностей в процессе приобретения знаний по физике с использованием различных источников информации и современных информационных технологий;</w:t>
      </w:r>
    </w:p>
    <w:p w:rsidR="008604DE" w:rsidRPr="008C70BF" w:rsidRDefault="00CB6C4E" w:rsidP="003629AC">
      <w:r w:rsidRPr="008C70BF">
        <w:t>-</w:t>
      </w:r>
      <w:r w:rsidR="008604DE" w:rsidRPr="008C70BF">
        <w:t xml:space="preserve"> воспитание убеждённости в возможности познания законов природы и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 этической оценке использования </w:t>
      </w:r>
      <w:r w:rsidR="007570AA" w:rsidRPr="008C70BF">
        <w:t>научных достижений, чувства ответственности за защиту окружающей среды;</w:t>
      </w:r>
    </w:p>
    <w:p w:rsidR="007570AA" w:rsidRPr="008C70BF" w:rsidRDefault="00CB6C4E" w:rsidP="003629AC">
      <w:r w:rsidRPr="008C70BF">
        <w:t>-</w:t>
      </w:r>
      <w:r w:rsidR="007570AA" w:rsidRPr="008C70BF">
        <w:t>использование приобретённых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BB50AF" w:rsidRPr="008C70BF" w:rsidRDefault="00E97070" w:rsidP="003629AC">
      <w:r w:rsidRPr="008C70BF">
        <w:t>Образовательные технологии и методы достижения поставленных задач: традиционная классно-урочная система обучения, личностно-ориентированное обучение, элементы ИКТ</w:t>
      </w:r>
      <w:r w:rsidR="00513B73" w:rsidRPr="008C70BF">
        <w:t xml:space="preserve"> </w:t>
      </w:r>
      <w:r w:rsidRPr="008C70BF">
        <w:t>- технологии.</w:t>
      </w:r>
    </w:p>
    <w:p w:rsidR="00513B73" w:rsidRPr="008C70BF" w:rsidRDefault="00513B73" w:rsidP="003629AC"/>
    <w:p w:rsidR="00513B73" w:rsidRPr="008C70BF" w:rsidRDefault="00513B73" w:rsidP="00513B73">
      <w:pPr>
        <w:ind w:left="426" w:firstLine="708"/>
        <w:jc w:val="center"/>
        <w:rPr>
          <w:b/>
        </w:rPr>
      </w:pPr>
      <w:r w:rsidRPr="008C70BF">
        <w:rPr>
          <w:b/>
        </w:rPr>
        <w:t>Формы организации учебного процесса и их сочетание.</w:t>
      </w:r>
    </w:p>
    <w:p w:rsidR="00513B73" w:rsidRPr="008C70BF" w:rsidRDefault="00513B73" w:rsidP="00513B73">
      <w:pPr>
        <w:ind w:left="426" w:firstLine="708"/>
      </w:pPr>
      <w:r w:rsidRPr="008C70BF">
        <w:t xml:space="preserve">В рамках программы используются  различных виды деятельности  учебного процесса (теоретические, лабораторные занятия), индивидуальные и групповые занятия,  участие в творческих проектах; </w:t>
      </w:r>
    </w:p>
    <w:p w:rsidR="00513B73" w:rsidRPr="008C70BF" w:rsidRDefault="00513B73" w:rsidP="00513B73">
      <w:pPr>
        <w:ind w:left="426" w:firstLine="708"/>
      </w:pPr>
      <w:r w:rsidRPr="008C70BF">
        <w:t>средства обучения (физические приборы, наглядные пособия, мультимедийные средства).</w:t>
      </w:r>
    </w:p>
    <w:p w:rsidR="00513B73" w:rsidRPr="008C70BF" w:rsidRDefault="00513B73" w:rsidP="00513B73">
      <w:pPr>
        <w:ind w:left="426" w:firstLine="708"/>
        <w:jc w:val="center"/>
        <w:rPr>
          <w:b/>
        </w:rPr>
      </w:pPr>
      <w:r w:rsidRPr="008C70BF">
        <w:rPr>
          <w:b/>
        </w:rPr>
        <w:t>Формы контроля уровня достижений учащихся и критерии оценки.</w:t>
      </w:r>
    </w:p>
    <w:p w:rsidR="00D073DD" w:rsidRPr="008C70BF" w:rsidRDefault="00513B73" w:rsidP="00513B73">
      <w:pPr>
        <w:ind w:left="426" w:firstLine="708"/>
      </w:pPr>
      <w:r w:rsidRPr="008C70BF">
        <w:t>В качестве видов контроля выделяются:</w:t>
      </w:r>
      <w:r w:rsidR="00D073DD" w:rsidRPr="008C70BF">
        <w:t>:</w:t>
      </w:r>
    </w:p>
    <w:p w:rsidR="00513B73" w:rsidRPr="008C70BF" w:rsidRDefault="00D073DD" w:rsidP="00513B73">
      <w:pPr>
        <w:ind w:left="426" w:firstLine="708"/>
      </w:pPr>
      <w:r w:rsidRPr="008C70BF">
        <w:t>- на уровне школы: текущий, промежуточный, итоговый;</w:t>
      </w:r>
    </w:p>
    <w:p w:rsidR="00D073DD" w:rsidRPr="008C70BF" w:rsidRDefault="00D073DD" w:rsidP="00513B73">
      <w:pPr>
        <w:ind w:left="426" w:firstLine="708"/>
      </w:pPr>
      <w:r w:rsidRPr="008C70BF">
        <w:t>- государственный контроль в конце базового курса обучения.</w:t>
      </w:r>
    </w:p>
    <w:p w:rsidR="00D073DD" w:rsidRPr="008C70BF" w:rsidRDefault="00D073DD" w:rsidP="00513B73">
      <w:pPr>
        <w:ind w:left="426" w:firstLine="708"/>
      </w:pPr>
      <w:r w:rsidRPr="008C70BF">
        <w:t>Текущий контроль проводится на каждом занятии.</w:t>
      </w:r>
    </w:p>
    <w:p w:rsidR="00D073DD" w:rsidRPr="008C70BF" w:rsidRDefault="00D073DD" w:rsidP="00513B73">
      <w:pPr>
        <w:ind w:left="426" w:firstLine="708"/>
      </w:pPr>
      <w:r w:rsidRPr="008C70BF">
        <w:t>Примерами  контроля могут быть  устный индивидуальный и фронтальный опрос, самостоятельные и тестовые работы, лабораторные и контрольные работы, защита проектов и презентаций.</w:t>
      </w:r>
    </w:p>
    <w:p w:rsidR="00D073DD" w:rsidRPr="008C70BF" w:rsidRDefault="00D073DD" w:rsidP="00513B73">
      <w:pPr>
        <w:ind w:left="426" w:firstLine="708"/>
      </w:pPr>
      <w:r w:rsidRPr="008C70BF">
        <w:t>Промежуточный внутришкольный контроль проводится в конце цепочки уроков, четверти, года.</w:t>
      </w:r>
    </w:p>
    <w:p w:rsidR="00D073DD" w:rsidRPr="008C70BF" w:rsidRDefault="00D073DD" w:rsidP="00513B73">
      <w:pPr>
        <w:ind w:left="426" w:firstLine="708"/>
      </w:pPr>
      <w:r w:rsidRPr="008C70BF">
        <w:t>Итоговый контроль осуществляется школой в конце каждого учебного года.</w:t>
      </w:r>
    </w:p>
    <w:p w:rsidR="00513B73" w:rsidRPr="008C70BF" w:rsidRDefault="00513B73" w:rsidP="00D073DD">
      <w:pPr>
        <w:pStyle w:val="a3"/>
        <w:ind w:left="4014"/>
      </w:pPr>
    </w:p>
    <w:p w:rsidR="00513B73" w:rsidRPr="008C70BF" w:rsidRDefault="00513B73" w:rsidP="003629AC"/>
    <w:p w:rsidR="00513B73" w:rsidRPr="008C70BF" w:rsidRDefault="00513B73" w:rsidP="00513B73">
      <w:pPr>
        <w:jc w:val="center"/>
        <w:rPr>
          <w:b/>
        </w:rPr>
      </w:pPr>
      <w:r w:rsidRPr="008C70BF">
        <w:rPr>
          <w:b/>
        </w:rPr>
        <w:t>Место предмета в учебном плане</w:t>
      </w:r>
    </w:p>
    <w:p w:rsidR="00513B73" w:rsidRPr="008C70BF" w:rsidRDefault="00513B73" w:rsidP="00513B73">
      <w:r w:rsidRPr="008C70BF">
        <w:t xml:space="preserve">        Программа составлена на основе обязательного минимума  и   базисного  учебного плана  СОШ №30 в  10,11 классах по 2 часа в неделю, в соответствии с учебниками:</w:t>
      </w:r>
    </w:p>
    <w:p w:rsidR="00513B73" w:rsidRPr="008C70BF" w:rsidRDefault="00513B73" w:rsidP="00513B73">
      <w:r w:rsidRPr="008C70BF">
        <w:tab/>
        <w:t>Г.Я. Мякишев, Б.Б.Буховцев, Н.Н.Сотский   Физика 10 класс Москва Просвещение2009</w:t>
      </w:r>
    </w:p>
    <w:p w:rsidR="00513B73" w:rsidRPr="008C70BF" w:rsidRDefault="00513B73" w:rsidP="00513B73">
      <w:r w:rsidRPr="008C70BF">
        <w:t>Г.Я. Мякишев, Б.Б.Буховцев, В.М.Чаругин  Физика 11 класс Москва Просвещение 2010</w:t>
      </w:r>
    </w:p>
    <w:p w:rsidR="00887382" w:rsidRPr="008C70BF" w:rsidRDefault="00887382" w:rsidP="003629AC">
      <w:r w:rsidRPr="008C70BF">
        <w:t>Учебная программа 10</w:t>
      </w:r>
      <w:r w:rsidR="00590206" w:rsidRPr="008C70BF">
        <w:t xml:space="preserve"> и</w:t>
      </w:r>
      <w:r w:rsidR="00F14831" w:rsidRPr="008C70BF">
        <w:t xml:space="preserve"> </w:t>
      </w:r>
      <w:r w:rsidR="00590206" w:rsidRPr="008C70BF">
        <w:t xml:space="preserve">11 классов </w:t>
      </w:r>
      <w:r w:rsidRPr="008C70BF">
        <w:t xml:space="preserve"> рассчитана </w:t>
      </w:r>
      <w:r w:rsidR="00590206" w:rsidRPr="008C70BF">
        <w:t>на 134 часа</w:t>
      </w:r>
      <w:r w:rsidR="00513B73" w:rsidRPr="008C70BF">
        <w:t>.</w:t>
      </w:r>
    </w:p>
    <w:p w:rsidR="00513B73" w:rsidRPr="008C70BF" w:rsidRDefault="00513B73" w:rsidP="003629AC"/>
    <w:p w:rsidR="00887382" w:rsidRPr="008C70BF" w:rsidRDefault="00887382" w:rsidP="003629AC">
      <w:r w:rsidRPr="008C70BF">
        <w:t xml:space="preserve">Программой предусмотрено изучение разделов: </w:t>
      </w:r>
    </w:p>
    <w:tbl>
      <w:tblPr>
        <w:tblStyle w:val="a4"/>
        <w:tblW w:w="12696" w:type="dxa"/>
        <w:tblInd w:w="959" w:type="dxa"/>
        <w:tblLook w:val="04A0"/>
      </w:tblPr>
      <w:tblGrid>
        <w:gridCol w:w="1701"/>
        <w:gridCol w:w="7938"/>
        <w:gridCol w:w="3057"/>
      </w:tblGrid>
      <w:tr w:rsidR="00F43BD6" w:rsidRPr="008C70BF" w:rsidTr="00F43BD6">
        <w:trPr>
          <w:trHeight w:val="373"/>
        </w:trPr>
        <w:tc>
          <w:tcPr>
            <w:tcW w:w="1701" w:type="dxa"/>
          </w:tcPr>
          <w:p w:rsidR="00F43BD6" w:rsidRPr="008C70BF" w:rsidRDefault="00F43BD6" w:rsidP="00F43BD6">
            <w:r w:rsidRPr="008C70BF">
              <w:t>1.</w:t>
            </w:r>
          </w:p>
        </w:tc>
        <w:tc>
          <w:tcPr>
            <w:tcW w:w="7938" w:type="dxa"/>
          </w:tcPr>
          <w:p w:rsidR="00F43BD6" w:rsidRPr="008C70BF" w:rsidRDefault="00F43BD6" w:rsidP="00F43BD6">
            <w:pPr>
              <w:rPr>
                <w:b/>
              </w:rPr>
            </w:pPr>
            <w:r w:rsidRPr="008C70BF">
              <w:rPr>
                <w:b/>
              </w:rPr>
              <w:t>Введение</w:t>
            </w:r>
          </w:p>
        </w:tc>
        <w:tc>
          <w:tcPr>
            <w:tcW w:w="3057" w:type="dxa"/>
          </w:tcPr>
          <w:p w:rsidR="00F43BD6" w:rsidRPr="008C70BF" w:rsidRDefault="00F43BD6" w:rsidP="00F43BD6">
            <w:pPr>
              <w:rPr>
                <w:b/>
              </w:rPr>
            </w:pPr>
            <w:r w:rsidRPr="008C70BF">
              <w:rPr>
                <w:b/>
              </w:rPr>
              <w:t>1 час</w:t>
            </w:r>
          </w:p>
        </w:tc>
      </w:tr>
      <w:tr w:rsidR="00F43BD6" w:rsidRPr="008C70BF" w:rsidTr="00F43BD6">
        <w:trPr>
          <w:trHeight w:val="356"/>
        </w:trPr>
        <w:tc>
          <w:tcPr>
            <w:tcW w:w="1701" w:type="dxa"/>
          </w:tcPr>
          <w:p w:rsidR="00F43BD6" w:rsidRPr="008C70BF" w:rsidRDefault="00F43BD6" w:rsidP="00F43BD6">
            <w:r w:rsidRPr="008C70BF">
              <w:t>2.</w:t>
            </w:r>
          </w:p>
        </w:tc>
        <w:tc>
          <w:tcPr>
            <w:tcW w:w="7938" w:type="dxa"/>
          </w:tcPr>
          <w:p w:rsidR="00F43BD6" w:rsidRPr="008C70BF" w:rsidRDefault="00F43BD6" w:rsidP="00F43BD6">
            <w:pPr>
              <w:rPr>
                <w:b/>
              </w:rPr>
            </w:pPr>
            <w:r w:rsidRPr="008C70BF">
              <w:rPr>
                <w:b/>
              </w:rPr>
              <w:t>Механика</w:t>
            </w:r>
          </w:p>
        </w:tc>
        <w:tc>
          <w:tcPr>
            <w:tcW w:w="3057" w:type="dxa"/>
          </w:tcPr>
          <w:p w:rsidR="00F43BD6" w:rsidRPr="008C70BF" w:rsidRDefault="00F43BD6" w:rsidP="00F43BD6">
            <w:pPr>
              <w:rPr>
                <w:b/>
              </w:rPr>
            </w:pPr>
            <w:r w:rsidRPr="008C70BF">
              <w:rPr>
                <w:b/>
              </w:rPr>
              <w:t>23 часа</w:t>
            </w:r>
          </w:p>
        </w:tc>
      </w:tr>
      <w:tr w:rsidR="00F43BD6" w:rsidRPr="008C70BF" w:rsidTr="00F43BD6">
        <w:trPr>
          <w:trHeight w:val="373"/>
        </w:trPr>
        <w:tc>
          <w:tcPr>
            <w:tcW w:w="1701" w:type="dxa"/>
          </w:tcPr>
          <w:p w:rsidR="00F43BD6" w:rsidRPr="008C70BF" w:rsidRDefault="00F43BD6" w:rsidP="00F43BD6">
            <w:r w:rsidRPr="008C70BF">
              <w:t>2.1.</w:t>
            </w:r>
          </w:p>
        </w:tc>
        <w:tc>
          <w:tcPr>
            <w:tcW w:w="7938" w:type="dxa"/>
          </w:tcPr>
          <w:p w:rsidR="00F43BD6" w:rsidRPr="008C70BF" w:rsidRDefault="00F43BD6" w:rsidP="00F43BD6">
            <w:r w:rsidRPr="008C70BF">
              <w:t xml:space="preserve">Кинематика </w:t>
            </w:r>
          </w:p>
        </w:tc>
        <w:tc>
          <w:tcPr>
            <w:tcW w:w="3057" w:type="dxa"/>
          </w:tcPr>
          <w:p w:rsidR="00F43BD6" w:rsidRPr="008C70BF" w:rsidRDefault="00F43BD6" w:rsidP="00F43BD6">
            <w:r w:rsidRPr="008C70BF">
              <w:t>9 часов</w:t>
            </w:r>
          </w:p>
        </w:tc>
      </w:tr>
      <w:tr w:rsidR="00F43BD6" w:rsidRPr="008C70BF" w:rsidTr="00F43BD6">
        <w:trPr>
          <w:trHeight w:val="389"/>
        </w:trPr>
        <w:tc>
          <w:tcPr>
            <w:tcW w:w="1701" w:type="dxa"/>
          </w:tcPr>
          <w:p w:rsidR="00F43BD6" w:rsidRPr="008C70BF" w:rsidRDefault="00F43BD6" w:rsidP="00F43BD6">
            <w:r w:rsidRPr="008C70BF">
              <w:t>2.2.</w:t>
            </w:r>
          </w:p>
        </w:tc>
        <w:tc>
          <w:tcPr>
            <w:tcW w:w="7938" w:type="dxa"/>
          </w:tcPr>
          <w:p w:rsidR="00F43BD6" w:rsidRPr="008C70BF" w:rsidRDefault="00F43BD6" w:rsidP="00F43BD6">
            <w:r w:rsidRPr="008C70BF">
              <w:t>Законы механики Ньютона</w:t>
            </w:r>
          </w:p>
        </w:tc>
        <w:tc>
          <w:tcPr>
            <w:tcW w:w="3057" w:type="dxa"/>
          </w:tcPr>
          <w:p w:rsidR="00F43BD6" w:rsidRPr="008C70BF" w:rsidRDefault="00F43BD6" w:rsidP="00F43BD6">
            <w:r w:rsidRPr="008C70BF">
              <w:t>4 часов</w:t>
            </w:r>
          </w:p>
        </w:tc>
      </w:tr>
      <w:tr w:rsidR="00F43BD6" w:rsidRPr="008C70BF" w:rsidTr="00F43BD6">
        <w:trPr>
          <w:trHeight w:val="373"/>
        </w:trPr>
        <w:tc>
          <w:tcPr>
            <w:tcW w:w="1701" w:type="dxa"/>
          </w:tcPr>
          <w:p w:rsidR="00F43BD6" w:rsidRPr="008C70BF" w:rsidRDefault="00F43BD6" w:rsidP="00F43BD6">
            <w:r w:rsidRPr="008C70BF">
              <w:t>2.3.</w:t>
            </w:r>
          </w:p>
        </w:tc>
        <w:tc>
          <w:tcPr>
            <w:tcW w:w="7938" w:type="dxa"/>
          </w:tcPr>
          <w:p w:rsidR="00F43BD6" w:rsidRPr="008C70BF" w:rsidRDefault="00F43BD6" w:rsidP="00F43BD6">
            <w:r w:rsidRPr="008C70BF">
              <w:t>Силы в механике</w:t>
            </w:r>
          </w:p>
        </w:tc>
        <w:tc>
          <w:tcPr>
            <w:tcW w:w="3057" w:type="dxa"/>
          </w:tcPr>
          <w:p w:rsidR="00F43BD6" w:rsidRPr="008C70BF" w:rsidRDefault="00F43BD6" w:rsidP="00F43BD6">
            <w:r w:rsidRPr="008C70BF">
              <w:t>3 часа</w:t>
            </w:r>
          </w:p>
        </w:tc>
      </w:tr>
      <w:tr w:rsidR="00F43BD6" w:rsidRPr="008C70BF" w:rsidTr="00F43BD6">
        <w:trPr>
          <w:trHeight w:val="389"/>
        </w:trPr>
        <w:tc>
          <w:tcPr>
            <w:tcW w:w="1701" w:type="dxa"/>
          </w:tcPr>
          <w:p w:rsidR="00F43BD6" w:rsidRPr="008C70BF" w:rsidRDefault="00F43BD6" w:rsidP="00F43BD6">
            <w:r w:rsidRPr="008C70BF">
              <w:t>2.4.</w:t>
            </w:r>
          </w:p>
        </w:tc>
        <w:tc>
          <w:tcPr>
            <w:tcW w:w="7938" w:type="dxa"/>
          </w:tcPr>
          <w:p w:rsidR="00F43BD6" w:rsidRPr="008C70BF" w:rsidRDefault="00F43BD6" w:rsidP="00F43BD6">
            <w:r w:rsidRPr="008C70BF">
              <w:t>Законы сохранения в механике</w:t>
            </w:r>
          </w:p>
        </w:tc>
        <w:tc>
          <w:tcPr>
            <w:tcW w:w="3057" w:type="dxa"/>
          </w:tcPr>
          <w:p w:rsidR="00F43BD6" w:rsidRPr="008C70BF" w:rsidRDefault="00F43BD6" w:rsidP="00F43BD6">
            <w:r w:rsidRPr="008C70BF">
              <w:t>7 часов</w:t>
            </w:r>
          </w:p>
        </w:tc>
      </w:tr>
      <w:tr w:rsidR="00F43BD6" w:rsidRPr="008C70BF" w:rsidTr="00F43BD6">
        <w:trPr>
          <w:trHeight w:val="356"/>
        </w:trPr>
        <w:tc>
          <w:tcPr>
            <w:tcW w:w="1701" w:type="dxa"/>
          </w:tcPr>
          <w:p w:rsidR="00F43BD6" w:rsidRPr="008C70BF" w:rsidRDefault="00F43BD6" w:rsidP="00F43BD6">
            <w:r w:rsidRPr="008C70BF">
              <w:t>3.</w:t>
            </w:r>
          </w:p>
        </w:tc>
        <w:tc>
          <w:tcPr>
            <w:tcW w:w="7938" w:type="dxa"/>
          </w:tcPr>
          <w:p w:rsidR="00F43BD6" w:rsidRPr="008C70BF" w:rsidRDefault="00F43BD6" w:rsidP="00F43BD6">
            <w:pPr>
              <w:rPr>
                <w:b/>
              </w:rPr>
            </w:pPr>
            <w:r w:rsidRPr="008C70BF">
              <w:rPr>
                <w:b/>
              </w:rPr>
              <w:t xml:space="preserve">Молекулярная физика. Термодинамика </w:t>
            </w:r>
          </w:p>
        </w:tc>
        <w:tc>
          <w:tcPr>
            <w:tcW w:w="3057" w:type="dxa"/>
          </w:tcPr>
          <w:p w:rsidR="00F43BD6" w:rsidRPr="008C70BF" w:rsidRDefault="00F43BD6" w:rsidP="00F43BD6">
            <w:pPr>
              <w:rPr>
                <w:b/>
              </w:rPr>
            </w:pPr>
            <w:r w:rsidRPr="008C70BF">
              <w:rPr>
                <w:b/>
              </w:rPr>
              <w:t>21 часа</w:t>
            </w:r>
          </w:p>
        </w:tc>
      </w:tr>
      <w:tr w:rsidR="00F43BD6" w:rsidRPr="008C70BF" w:rsidTr="00F43BD6">
        <w:trPr>
          <w:trHeight w:val="373"/>
        </w:trPr>
        <w:tc>
          <w:tcPr>
            <w:tcW w:w="1701" w:type="dxa"/>
          </w:tcPr>
          <w:p w:rsidR="00F43BD6" w:rsidRPr="008C70BF" w:rsidRDefault="00F43BD6" w:rsidP="00F43BD6">
            <w:r w:rsidRPr="008C70BF">
              <w:t>3.1.</w:t>
            </w:r>
          </w:p>
        </w:tc>
        <w:tc>
          <w:tcPr>
            <w:tcW w:w="7938" w:type="dxa"/>
          </w:tcPr>
          <w:p w:rsidR="00F43BD6" w:rsidRPr="008C70BF" w:rsidRDefault="00F43BD6" w:rsidP="00F43BD6">
            <w:r w:rsidRPr="008C70BF">
              <w:t>Основы молекулярно-кинетической теории</w:t>
            </w:r>
          </w:p>
        </w:tc>
        <w:tc>
          <w:tcPr>
            <w:tcW w:w="3057" w:type="dxa"/>
          </w:tcPr>
          <w:p w:rsidR="00F43BD6" w:rsidRPr="008C70BF" w:rsidRDefault="00F43BD6" w:rsidP="00F43BD6">
            <w:r w:rsidRPr="008C70BF">
              <w:t>7 часов</w:t>
            </w:r>
          </w:p>
        </w:tc>
      </w:tr>
      <w:tr w:rsidR="00F43BD6" w:rsidRPr="008C70BF" w:rsidTr="00F43BD6">
        <w:trPr>
          <w:trHeight w:val="373"/>
        </w:trPr>
        <w:tc>
          <w:tcPr>
            <w:tcW w:w="1701" w:type="dxa"/>
          </w:tcPr>
          <w:p w:rsidR="00F43BD6" w:rsidRPr="008C70BF" w:rsidRDefault="00F43BD6" w:rsidP="00F43BD6">
            <w:r w:rsidRPr="008C70BF">
              <w:t>3.2.</w:t>
            </w:r>
          </w:p>
        </w:tc>
        <w:tc>
          <w:tcPr>
            <w:tcW w:w="7938" w:type="dxa"/>
          </w:tcPr>
          <w:p w:rsidR="00F43BD6" w:rsidRPr="008C70BF" w:rsidRDefault="00F43BD6" w:rsidP="00F43BD6">
            <w:r w:rsidRPr="008C70BF">
              <w:t>Температура. Энергия теплового движения молекул</w:t>
            </w:r>
          </w:p>
        </w:tc>
        <w:tc>
          <w:tcPr>
            <w:tcW w:w="3057" w:type="dxa"/>
          </w:tcPr>
          <w:p w:rsidR="00F43BD6" w:rsidRPr="008C70BF" w:rsidRDefault="00F43BD6" w:rsidP="00F43BD6">
            <w:r w:rsidRPr="008C70BF">
              <w:t>2 часа</w:t>
            </w:r>
          </w:p>
        </w:tc>
      </w:tr>
      <w:tr w:rsidR="00F43BD6" w:rsidRPr="008C70BF" w:rsidTr="00F43BD6">
        <w:trPr>
          <w:trHeight w:val="373"/>
        </w:trPr>
        <w:tc>
          <w:tcPr>
            <w:tcW w:w="1701" w:type="dxa"/>
          </w:tcPr>
          <w:p w:rsidR="00F43BD6" w:rsidRPr="008C70BF" w:rsidRDefault="00F43BD6" w:rsidP="00F43BD6">
            <w:r w:rsidRPr="008C70BF">
              <w:lastRenderedPageBreak/>
              <w:t>3.3.</w:t>
            </w:r>
          </w:p>
        </w:tc>
        <w:tc>
          <w:tcPr>
            <w:tcW w:w="7938" w:type="dxa"/>
          </w:tcPr>
          <w:p w:rsidR="00F43BD6" w:rsidRPr="008C70BF" w:rsidRDefault="00F43BD6" w:rsidP="00F43BD6">
            <w:r w:rsidRPr="008C70BF">
              <w:t>Свойства твёрдых тел, жидкостей и газов.</w:t>
            </w:r>
          </w:p>
        </w:tc>
        <w:tc>
          <w:tcPr>
            <w:tcW w:w="3057" w:type="dxa"/>
          </w:tcPr>
          <w:p w:rsidR="00F43BD6" w:rsidRPr="008C70BF" w:rsidRDefault="00F43BD6" w:rsidP="00F43BD6">
            <w:r w:rsidRPr="008C70BF">
              <w:t>6 часов</w:t>
            </w:r>
          </w:p>
        </w:tc>
      </w:tr>
      <w:tr w:rsidR="00F43BD6" w:rsidRPr="008C70BF" w:rsidTr="00F43BD6">
        <w:trPr>
          <w:trHeight w:val="373"/>
        </w:trPr>
        <w:tc>
          <w:tcPr>
            <w:tcW w:w="1701" w:type="dxa"/>
          </w:tcPr>
          <w:p w:rsidR="00F43BD6" w:rsidRPr="008C70BF" w:rsidRDefault="00F43BD6" w:rsidP="00F43BD6">
            <w:r w:rsidRPr="008C70BF">
              <w:t>3.4.</w:t>
            </w:r>
          </w:p>
        </w:tc>
        <w:tc>
          <w:tcPr>
            <w:tcW w:w="7938" w:type="dxa"/>
          </w:tcPr>
          <w:p w:rsidR="00F43BD6" w:rsidRPr="008C70BF" w:rsidRDefault="00F43BD6" w:rsidP="00F43BD6">
            <w:r w:rsidRPr="008C70BF">
              <w:t>Основы термодинамики</w:t>
            </w:r>
          </w:p>
        </w:tc>
        <w:tc>
          <w:tcPr>
            <w:tcW w:w="3057" w:type="dxa"/>
          </w:tcPr>
          <w:p w:rsidR="00F43BD6" w:rsidRPr="008C70BF" w:rsidRDefault="00F43BD6" w:rsidP="00F43BD6">
            <w:r w:rsidRPr="008C70BF">
              <w:t>6 часов</w:t>
            </w:r>
          </w:p>
        </w:tc>
      </w:tr>
      <w:tr w:rsidR="00F43BD6" w:rsidRPr="008C70BF" w:rsidTr="00F43BD6">
        <w:trPr>
          <w:trHeight w:val="356"/>
        </w:trPr>
        <w:tc>
          <w:tcPr>
            <w:tcW w:w="1701" w:type="dxa"/>
          </w:tcPr>
          <w:p w:rsidR="00F43BD6" w:rsidRPr="008C70BF" w:rsidRDefault="00F43BD6" w:rsidP="00F43BD6">
            <w:r w:rsidRPr="008C70BF">
              <w:t>4.</w:t>
            </w:r>
          </w:p>
        </w:tc>
        <w:tc>
          <w:tcPr>
            <w:tcW w:w="7938" w:type="dxa"/>
          </w:tcPr>
          <w:p w:rsidR="00F43BD6" w:rsidRPr="008C70BF" w:rsidRDefault="00F43BD6" w:rsidP="00F43BD6">
            <w:pPr>
              <w:rPr>
                <w:b/>
              </w:rPr>
            </w:pPr>
            <w:r w:rsidRPr="008C70BF">
              <w:rPr>
                <w:b/>
              </w:rPr>
              <w:t>Основы электродинамики</w:t>
            </w:r>
          </w:p>
        </w:tc>
        <w:tc>
          <w:tcPr>
            <w:tcW w:w="3057" w:type="dxa"/>
          </w:tcPr>
          <w:p w:rsidR="00F43BD6" w:rsidRPr="008C70BF" w:rsidRDefault="00F43BD6" w:rsidP="00F43BD6">
            <w:pPr>
              <w:rPr>
                <w:b/>
              </w:rPr>
            </w:pPr>
            <w:r w:rsidRPr="008C70BF">
              <w:rPr>
                <w:b/>
              </w:rPr>
              <w:t>23 часа</w:t>
            </w:r>
          </w:p>
        </w:tc>
      </w:tr>
      <w:tr w:rsidR="00F43BD6" w:rsidRPr="008C70BF" w:rsidTr="00F43BD6">
        <w:trPr>
          <w:trHeight w:val="373"/>
        </w:trPr>
        <w:tc>
          <w:tcPr>
            <w:tcW w:w="1701" w:type="dxa"/>
          </w:tcPr>
          <w:p w:rsidR="00F43BD6" w:rsidRPr="008C70BF" w:rsidRDefault="00F43BD6" w:rsidP="00F43BD6">
            <w:r w:rsidRPr="008C70BF">
              <w:t>4.1.</w:t>
            </w:r>
          </w:p>
        </w:tc>
        <w:tc>
          <w:tcPr>
            <w:tcW w:w="7938" w:type="dxa"/>
          </w:tcPr>
          <w:p w:rsidR="00F43BD6" w:rsidRPr="008C70BF" w:rsidRDefault="00F43BD6" w:rsidP="00F43BD6">
            <w:r w:rsidRPr="008C70BF">
              <w:t>Электростатика</w:t>
            </w:r>
          </w:p>
        </w:tc>
        <w:tc>
          <w:tcPr>
            <w:tcW w:w="3057" w:type="dxa"/>
          </w:tcPr>
          <w:p w:rsidR="00F43BD6" w:rsidRPr="008C70BF" w:rsidRDefault="00F43BD6" w:rsidP="00F43BD6">
            <w:r w:rsidRPr="008C70BF">
              <w:t>9 часов</w:t>
            </w:r>
          </w:p>
        </w:tc>
      </w:tr>
      <w:tr w:rsidR="00F43BD6" w:rsidRPr="008C70BF" w:rsidTr="00F43BD6">
        <w:trPr>
          <w:trHeight w:val="373"/>
        </w:trPr>
        <w:tc>
          <w:tcPr>
            <w:tcW w:w="1701" w:type="dxa"/>
          </w:tcPr>
          <w:p w:rsidR="00F43BD6" w:rsidRPr="008C70BF" w:rsidRDefault="00F43BD6" w:rsidP="00F43BD6">
            <w:r w:rsidRPr="008C70BF">
              <w:t>4.2.</w:t>
            </w:r>
          </w:p>
        </w:tc>
        <w:tc>
          <w:tcPr>
            <w:tcW w:w="7938" w:type="dxa"/>
          </w:tcPr>
          <w:p w:rsidR="00F43BD6" w:rsidRPr="008C70BF" w:rsidRDefault="00F43BD6" w:rsidP="00F43BD6">
            <w:r w:rsidRPr="008C70BF">
              <w:t>Законы постоянного тока</w:t>
            </w:r>
          </w:p>
        </w:tc>
        <w:tc>
          <w:tcPr>
            <w:tcW w:w="3057" w:type="dxa"/>
          </w:tcPr>
          <w:p w:rsidR="00F43BD6" w:rsidRPr="008C70BF" w:rsidRDefault="00F43BD6" w:rsidP="00F43BD6">
            <w:r w:rsidRPr="008C70BF">
              <w:t>8 часов</w:t>
            </w:r>
          </w:p>
        </w:tc>
      </w:tr>
      <w:tr w:rsidR="00F43BD6" w:rsidRPr="008C70BF" w:rsidTr="00F43BD6">
        <w:trPr>
          <w:trHeight w:val="373"/>
        </w:trPr>
        <w:tc>
          <w:tcPr>
            <w:tcW w:w="1701" w:type="dxa"/>
          </w:tcPr>
          <w:p w:rsidR="00F43BD6" w:rsidRPr="008C70BF" w:rsidRDefault="00F43BD6" w:rsidP="00F43BD6">
            <w:r w:rsidRPr="008C70BF">
              <w:t>4.3.</w:t>
            </w:r>
          </w:p>
        </w:tc>
        <w:tc>
          <w:tcPr>
            <w:tcW w:w="7938" w:type="dxa"/>
          </w:tcPr>
          <w:p w:rsidR="00F43BD6" w:rsidRPr="008C70BF" w:rsidRDefault="00F43BD6" w:rsidP="00F43BD6">
            <w:r w:rsidRPr="008C70BF">
              <w:t xml:space="preserve">Электрический ток в различных средах </w:t>
            </w:r>
          </w:p>
        </w:tc>
        <w:tc>
          <w:tcPr>
            <w:tcW w:w="3057" w:type="dxa"/>
          </w:tcPr>
          <w:p w:rsidR="00F43BD6" w:rsidRPr="008C70BF" w:rsidRDefault="00F43BD6" w:rsidP="00F43BD6">
            <w:r w:rsidRPr="008C70BF">
              <w:t>5 часов</w:t>
            </w:r>
          </w:p>
        </w:tc>
      </w:tr>
      <w:tr w:rsidR="00F43BD6" w:rsidRPr="008C70BF" w:rsidTr="00F43BD6">
        <w:trPr>
          <w:trHeight w:val="389"/>
        </w:trPr>
        <w:tc>
          <w:tcPr>
            <w:tcW w:w="1701" w:type="dxa"/>
          </w:tcPr>
          <w:p w:rsidR="00F43BD6" w:rsidRPr="008C70BF" w:rsidRDefault="00F43BD6" w:rsidP="00F43BD6">
            <w:r w:rsidRPr="008C70BF">
              <w:t>4.4</w:t>
            </w:r>
          </w:p>
        </w:tc>
        <w:tc>
          <w:tcPr>
            <w:tcW w:w="7938" w:type="dxa"/>
          </w:tcPr>
          <w:p w:rsidR="00F43BD6" w:rsidRPr="008C70BF" w:rsidRDefault="00F43BD6" w:rsidP="00F43BD6">
            <w:r w:rsidRPr="008C70BF">
              <w:t xml:space="preserve">Резервное время </w:t>
            </w:r>
          </w:p>
        </w:tc>
        <w:tc>
          <w:tcPr>
            <w:tcW w:w="3057" w:type="dxa"/>
          </w:tcPr>
          <w:p w:rsidR="00F43BD6" w:rsidRPr="008C70BF" w:rsidRDefault="00F43BD6" w:rsidP="00F43BD6">
            <w:r w:rsidRPr="008C70BF">
              <w:t>1 час</w:t>
            </w:r>
          </w:p>
        </w:tc>
      </w:tr>
    </w:tbl>
    <w:p w:rsidR="00F43BD6" w:rsidRPr="008C70BF" w:rsidRDefault="00F43BD6" w:rsidP="003629AC"/>
    <w:p w:rsidR="00887382" w:rsidRPr="008C70BF" w:rsidRDefault="00887382" w:rsidP="003629AC"/>
    <w:p w:rsidR="00887382" w:rsidRPr="008C70BF" w:rsidRDefault="00887382" w:rsidP="003629AC">
      <w:r w:rsidRPr="008C70BF">
        <w:t>По программе за год учащиеся должны выполнить 5</w:t>
      </w:r>
      <w:r w:rsidR="00D75D73" w:rsidRPr="008C70BF">
        <w:t xml:space="preserve"> контрольные работы и 6</w:t>
      </w:r>
      <w:r w:rsidRPr="008C70BF">
        <w:t xml:space="preserve"> лабораторные работы.</w:t>
      </w:r>
    </w:p>
    <w:p w:rsidR="00887382" w:rsidRPr="008C70BF" w:rsidRDefault="00887382" w:rsidP="003629AC"/>
    <w:p w:rsidR="00887382" w:rsidRPr="008C70BF" w:rsidRDefault="00887382" w:rsidP="003629AC">
      <w:r w:rsidRPr="008C70BF">
        <w:t xml:space="preserve">Учебная программа </w:t>
      </w:r>
      <w:r w:rsidR="00CB6C4E" w:rsidRPr="008C70BF">
        <w:t>11 класса рассчитана на 66</w:t>
      </w:r>
      <w:r w:rsidRPr="008C70BF">
        <w:t xml:space="preserve"> часов, по 2 часа в неделю.</w:t>
      </w:r>
    </w:p>
    <w:p w:rsidR="00887382" w:rsidRPr="008C70BF" w:rsidRDefault="00887382" w:rsidP="003629AC">
      <w:r w:rsidRPr="008C70BF">
        <w:t>Программой предусмотрено изучение разделов:</w:t>
      </w:r>
    </w:p>
    <w:p w:rsidR="00887382" w:rsidRPr="008C70BF" w:rsidRDefault="00887382" w:rsidP="003629AC"/>
    <w:tbl>
      <w:tblPr>
        <w:tblStyle w:val="a4"/>
        <w:tblW w:w="0" w:type="auto"/>
        <w:tblInd w:w="959" w:type="dxa"/>
        <w:tblLook w:val="04A0"/>
      </w:tblPr>
      <w:tblGrid>
        <w:gridCol w:w="1687"/>
        <w:gridCol w:w="7929"/>
        <w:gridCol w:w="3116"/>
      </w:tblGrid>
      <w:tr w:rsidR="00887382" w:rsidRPr="008C70BF" w:rsidTr="00F43BD6">
        <w:trPr>
          <w:trHeight w:val="554"/>
        </w:trPr>
        <w:tc>
          <w:tcPr>
            <w:tcW w:w="1687" w:type="dxa"/>
          </w:tcPr>
          <w:p w:rsidR="00887382" w:rsidRPr="008C70BF" w:rsidRDefault="00887382" w:rsidP="00E70710">
            <w:pPr>
              <w:pStyle w:val="a3"/>
              <w:numPr>
                <w:ilvl w:val="0"/>
                <w:numId w:val="1"/>
              </w:numPr>
            </w:pPr>
          </w:p>
        </w:tc>
        <w:tc>
          <w:tcPr>
            <w:tcW w:w="7929" w:type="dxa"/>
          </w:tcPr>
          <w:p w:rsidR="00887382" w:rsidRPr="008C70BF" w:rsidRDefault="00703CB1" w:rsidP="003629AC">
            <w:pPr>
              <w:rPr>
                <w:sz w:val="24"/>
                <w:szCs w:val="24"/>
              </w:rPr>
            </w:pPr>
            <w:r w:rsidRPr="008C70BF">
              <w:rPr>
                <w:sz w:val="24"/>
                <w:szCs w:val="24"/>
              </w:rPr>
              <w:t>Магнитное поле</w:t>
            </w:r>
            <w:r w:rsidR="00887382" w:rsidRPr="008C70BF">
              <w:rPr>
                <w:bCs/>
                <w:color w:val="000000"/>
                <w:spacing w:val="-1"/>
                <w:sz w:val="24"/>
                <w:szCs w:val="24"/>
              </w:rPr>
              <w:tab/>
            </w:r>
          </w:p>
        </w:tc>
        <w:tc>
          <w:tcPr>
            <w:tcW w:w="3116" w:type="dxa"/>
          </w:tcPr>
          <w:p w:rsidR="00887382" w:rsidRPr="008C70BF" w:rsidRDefault="00703CB1" w:rsidP="003629AC">
            <w:pPr>
              <w:rPr>
                <w:sz w:val="24"/>
                <w:szCs w:val="24"/>
              </w:rPr>
            </w:pPr>
            <w:r w:rsidRPr="008C70BF">
              <w:rPr>
                <w:bCs/>
                <w:color w:val="000000"/>
                <w:spacing w:val="-1"/>
                <w:sz w:val="24"/>
                <w:szCs w:val="24"/>
              </w:rPr>
              <w:t>1</w:t>
            </w:r>
            <w:r w:rsidR="00887382" w:rsidRPr="008C70BF">
              <w:rPr>
                <w:bCs/>
                <w:color w:val="000000"/>
                <w:spacing w:val="-1"/>
                <w:sz w:val="24"/>
                <w:szCs w:val="24"/>
              </w:rPr>
              <w:t>9 часов</w:t>
            </w:r>
          </w:p>
        </w:tc>
      </w:tr>
      <w:tr w:rsidR="00887382" w:rsidRPr="008C70BF" w:rsidTr="00F43BD6">
        <w:trPr>
          <w:trHeight w:val="277"/>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3629AC">
            <w:pPr>
              <w:rPr>
                <w:sz w:val="24"/>
                <w:szCs w:val="24"/>
              </w:rPr>
            </w:pPr>
            <w:r w:rsidRPr="008C70BF">
              <w:rPr>
                <w:sz w:val="24"/>
                <w:szCs w:val="24"/>
              </w:rPr>
              <w:t>Оптика</w:t>
            </w:r>
          </w:p>
        </w:tc>
        <w:tc>
          <w:tcPr>
            <w:tcW w:w="3116" w:type="dxa"/>
          </w:tcPr>
          <w:p w:rsidR="00887382" w:rsidRPr="008C70BF" w:rsidRDefault="00887382" w:rsidP="003629AC">
            <w:pPr>
              <w:rPr>
                <w:sz w:val="24"/>
                <w:szCs w:val="24"/>
              </w:rPr>
            </w:pPr>
            <w:r w:rsidRPr="008C70BF">
              <w:rPr>
                <w:bCs/>
                <w:color w:val="000000"/>
                <w:spacing w:val="-1"/>
                <w:sz w:val="24"/>
                <w:szCs w:val="24"/>
              </w:rPr>
              <w:t>10часов</w:t>
            </w:r>
          </w:p>
        </w:tc>
      </w:tr>
      <w:tr w:rsidR="00887382" w:rsidRPr="008C70BF" w:rsidTr="00F43BD6">
        <w:trPr>
          <w:trHeight w:val="290"/>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3629AC">
            <w:pPr>
              <w:rPr>
                <w:sz w:val="24"/>
                <w:szCs w:val="24"/>
              </w:rPr>
            </w:pPr>
            <w:r w:rsidRPr="008C70BF">
              <w:rPr>
                <w:bCs/>
                <w:color w:val="000000"/>
                <w:spacing w:val="-1"/>
                <w:sz w:val="24"/>
                <w:szCs w:val="24"/>
              </w:rPr>
              <w:t xml:space="preserve">Элементы теории относительности                                    </w:t>
            </w:r>
          </w:p>
        </w:tc>
        <w:tc>
          <w:tcPr>
            <w:tcW w:w="3116" w:type="dxa"/>
          </w:tcPr>
          <w:p w:rsidR="00887382" w:rsidRPr="008C70BF" w:rsidRDefault="00887382" w:rsidP="003629AC">
            <w:pPr>
              <w:rPr>
                <w:sz w:val="24"/>
                <w:szCs w:val="24"/>
              </w:rPr>
            </w:pPr>
            <w:r w:rsidRPr="008C70BF">
              <w:rPr>
                <w:bCs/>
                <w:color w:val="000000"/>
                <w:spacing w:val="-1"/>
                <w:sz w:val="24"/>
                <w:szCs w:val="24"/>
              </w:rPr>
              <w:t>3часа</w:t>
            </w:r>
          </w:p>
        </w:tc>
      </w:tr>
      <w:tr w:rsidR="00887382" w:rsidRPr="008C70BF" w:rsidTr="00F43BD6">
        <w:trPr>
          <w:trHeight w:val="554"/>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F43BD6">
            <w:pPr>
              <w:rPr>
                <w:sz w:val="24"/>
                <w:szCs w:val="24"/>
              </w:rPr>
            </w:pPr>
            <w:r w:rsidRPr="008C70BF">
              <w:rPr>
                <w:bCs/>
                <w:color w:val="000000"/>
                <w:spacing w:val="-1"/>
                <w:sz w:val="24"/>
                <w:szCs w:val="24"/>
              </w:rPr>
              <w:t>Атомная физик</w:t>
            </w:r>
            <w:r w:rsidR="00F43BD6" w:rsidRPr="008C70BF">
              <w:rPr>
                <w:bCs/>
                <w:color w:val="000000"/>
                <w:spacing w:val="-1"/>
                <w:sz w:val="24"/>
                <w:szCs w:val="24"/>
              </w:rPr>
              <w:t>а</w:t>
            </w:r>
          </w:p>
        </w:tc>
        <w:tc>
          <w:tcPr>
            <w:tcW w:w="3116" w:type="dxa"/>
          </w:tcPr>
          <w:p w:rsidR="00887382" w:rsidRPr="008C70BF" w:rsidRDefault="00887382" w:rsidP="003629AC">
            <w:pPr>
              <w:rPr>
                <w:sz w:val="24"/>
                <w:szCs w:val="24"/>
              </w:rPr>
            </w:pPr>
            <w:r w:rsidRPr="008C70BF">
              <w:rPr>
                <w:bCs/>
                <w:color w:val="000000"/>
                <w:spacing w:val="-1"/>
                <w:sz w:val="24"/>
                <w:szCs w:val="24"/>
              </w:rPr>
              <w:t>12 часов</w:t>
            </w:r>
          </w:p>
        </w:tc>
      </w:tr>
      <w:tr w:rsidR="00887382" w:rsidRPr="008C70BF" w:rsidTr="00F43BD6">
        <w:trPr>
          <w:trHeight w:val="669"/>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3629AC">
            <w:pPr>
              <w:rPr>
                <w:sz w:val="24"/>
                <w:szCs w:val="24"/>
              </w:rPr>
            </w:pPr>
            <w:r w:rsidRPr="008C70BF">
              <w:rPr>
                <w:bCs/>
                <w:color w:val="000000"/>
                <w:spacing w:val="-1"/>
                <w:sz w:val="24"/>
                <w:szCs w:val="24"/>
              </w:rPr>
              <w:t>Значение физики для объяснения мира и развития</w:t>
            </w:r>
          </w:p>
          <w:p w:rsidR="00887382" w:rsidRPr="008C70BF" w:rsidRDefault="00887382" w:rsidP="003629AC">
            <w:pPr>
              <w:rPr>
                <w:sz w:val="24"/>
                <w:szCs w:val="24"/>
              </w:rPr>
            </w:pPr>
            <w:r w:rsidRPr="008C70BF">
              <w:rPr>
                <w:bCs/>
                <w:color w:val="000000"/>
                <w:spacing w:val="-1"/>
                <w:sz w:val="24"/>
                <w:szCs w:val="24"/>
              </w:rPr>
              <w:t>производительных сил общества</w:t>
            </w:r>
          </w:p>
        </w:tc>
        <w:tc>
          <w:tcPr>
            <w:tcW w:w="3116" w:type="dxa"/>
          </w:tcPr>
          <w:p w:rsidR="00887382" w:rsidRPr="008C70BF" w:rsidRDefault="00887382" w:rsidP="003629AC">
            <w:pPr>
              <w:rPr>
                <w:sz w:val="24"/>
                <w:szCs w:val="24"/>
              </w:rPr>
            </w:pPr>
            <w:r w:rsidRPr="008C70BF">
              <w:rPr>
                <w:color w:val="000000"/>
                <w:spacing w:val="-1"/>
                <w:sz w:val="24"/>
                <w:szCs w:val="24"/>
              </w:rPr>
              <w:t xml:space="preserve">1  </w:t>
            </w:r>
            <w:r w:rsidRPr="008C70BF">
              <w:rPr>
                <w:bCs/>
                <w:color w:val="000000"/>
                <w:spacing w:val="-1"/>
                <w:sz w:val="24"/>
                <w:szCs w:val="24"/>
              </w:rPr>
              <w:t>час</w:t>
            </w:r>
          </w:p>
        </w:tc>
      </w:tr>
      <w:tr w:rsidR="00887382" w:rsidRPr="008C70BF" w:rsidTr="00F43BD6">
        <w:trPr>
          <w:trHeight w:val="277"/>
        </w:trPr>
        <w:tc>
          <w:tcPr>
            <w:tcW w:w="1687" w:type="dxa"/>
          </w:tcPr>
          <w:p w:rsidR="00887382" w:rsidRPr="008C70BF" w:rsidRDefault="00887382" w:rsidP="00E70710">
            <w:pPr>
              <w:pStyle w:val="a3"/>
              <w:numPr>
                <w:ilvl w:val="0"/>
                <w:numId w:val="1"/>
              </w:numPr>
            </w:pPr>
          </w:p>
        </w:tc>
        <w:tc>
          <w:tcPr>
            <w:tcW w:w="7929" w:type="dxa"/>
          </w:tcPr>
          <w:p w:rsidR="00887382" w:rsidRPr="008C70BF" w:rsidRDefault="00703CB1" w:rsidP="003629AC">
            <w:pPr>
              <w:rPr>
                <w:sz w:val="24"/>
                <w:szCs w:val="24"/>
              </w:rPr>
            </w:pPr>
            <w:r w:rsidRPr="008C70BF">
              <w:rPr>
                <w:bCs/>
                <w:color w:val="000000"/>
                <w:spacing w:val="-1"/>
                <w:sz w:val="24"/>
                <w:szCs w:val="24"/>
              </w:rPr>
              <w:t>Строение</w:t>
            </w:r>
            <w:r w:rsidR="00887382" w:rsidRPr="008C70BF">
              <w:rPr>
                <w:bCs/>
                <w:color w:val="000000"/>
                <w:spacing w:val="-1"/>
                <w:sz w:val="24"/>
                <w:szCs w:val="24"/>
              </w:rPr>
              <w:t xml:space="preserve"> Вселенно</w:t>
            </w:r>
            <w:r w:rsidRPr="008C70BF">
              <w:rPr>
                <w:bCs/>
                <w:color w:val="000000"/>
                <w:spacing w:val="-1"/>
                <w:sz w:val="24"/>
                <w:szCs w:val="24"/>
              </w:rPr>
              <w:t>й</w:t>
            </w:r>
          </w:p>
        </w:tc>
        <w:tc>
          <w:tcPr>
            <w:tcW w:w="3116" w:type="dxa"/>
          </w:tcPr>
          <w:p w:rsidR="00887382" w:rsidRPr="008C70BF" w:rsidRDefault="00994179" w:rsidP="003629AC">
            <w:pPr>
              <w:rPr>
                <w:sz w:val="24"/>
                <w:szCs w:val="24"/>
              </w:rPr>
            </w:pPr>
            <w:r w:rsidRPr="008C70BF">
              <w:rPr>
                <w:bCs/>
                <w:color w:val="000000"/>
                <w:spacing w:val="-1"/>
                <w:sz w:val="24"/>
                <w:szCs w:val="24"/>
              </w:rPr>
              <w:t>6</w:t>
            </w:r>
            <w:r w:rsidR="00887382" w:rsidRPr="008C70BF">
              <w:rPr>
                <w:bCs/>
                <w:color w:val="000000"/>
                <w:spacing w:val="-1"/>
                <w:sz w:val="24"/>
                <w:szCs w:val="24"/>
              </w:rPr>
              <w:t xml:space="preserve"> часов</w:t>
            </w:r>
          </w:p>
        </w:tc>
      </w:tr>
      <w:tr w:rsidR="00887382" w:rsidRPr="008C70BF" w:rsidTr="00F43BD6">
        <w:trPr>
          <w:trHeight w:val="567"/>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3629AC">
            <w:pPr>
              <w:rPr>
                <w:sz w:val="24"/>
                <w:szCs w:val="24"/>
              </w:rPr>
            </w:pPr>
            <w:r w:rsidRPr="008C70BF">
              <w:rPr>
                <w:bCs/>
                <w:color w:val="000000"/>
                <w:spacing w:val="-1"/>
                <w:sz w:val="24"/>
                <w:szCs w:val="24"/>
              </w:rPr>
              <w:t>Повторение</w:t>
            </w:r>
            <w:r w:rsidRPr="008C70BF">
              <w:rPr>
                <w:bCs/>
                <w:color w:val="000000"/>
                <w:spacing w:val="-1"/>
                <w:sz w:val="24"/>
                <w:szCs w:val="24"/>
              </w:rPr>
              <w:tab/>
            </w:r>
          </w:p>
        </w:tc>
        <w:tc>
          <w:tcPr>
            <w:tcW w:w="3116" w:type="dxa"/>
          </w:tcPr>
          <w:p w:rsidR="00887382" w:rsidRPr="008C70BF" w:rsidRDefault="00887382" w:rsidP="003629AC">
            <w:pPr>
              <w:rPr>
                <w:sz w:val="24"/>
                <w:szCs w:val="24"/>
              </w:rPr>
            </w:pPr>
            <w:r w:rsidRPr="008C70BF">
              <w:rPr>
                <w:bCs/>
                <w:color w:val="000000"/>
                <w:spacing w:val="-1"/>
                <w:sz w:val="24"/>
                <w:szCs w:val="24"/>
              </w:rPr>
              <w:t>14 часов</w:t>
            </w:r>
          </w:p>
        </w:tc>
      </w:tr>
      <w:tr w:rsidR="00887382" w:rsidRPr="008C70BF" w:rsidTr="00F43BD6">
        <w:trPr>
          <w:trHeight w:val="277"/>
        </w:trPr>
        <w:tc>
          <w:tcPr>
            <w:tcW w:w="1687" w:type="dxa"/>
          </w:tcPr>
          <w:p w:rsidR="00887382" w:rsidRPr="008C70BF" w:rsidRDefault="00887382" w:rsidP="00E70710">
            <w:pPr>
              <w:pStyle w:val="a3"/>
              <w:numPr>
                <w:ilvl w:val="0"/>
                <w:numId w:val="1"/>
              </w:numPr>
            </w:pPr>
          </w:p>
        </w:tc>
        <w:tc>
          <w:tcPr>
            <w:tcW w:w="7929" w:type="dxa"/>
          </w:tcPr>
          <w:p w:rsidR="00887382" w:rsidRPr="008C70BF" w:rsidRDefault="00887382" w:rsidP="003629AC">
            <w:pPr>
              <w:rPr>
                <w:bCs/>
                <w:color w:val="000000"/>
                <w:spacing w:val="-1"/>
                <w:sz w:val="24"/>
                <w:szCs w:val="24"/>
              </w:rPr>
            </w:pPr>
            <w:r w:rsidRPr="008C70BF">
              <w:rPr>
                <w:bCs/>
                <w:color w:val="000000"/>
                <w:spacing w:val="-1"/>
                <w:sz w:val="24"/>
                <w:szCs w:val="24"/>
              </w:rPr>
              <w:t>Резерв</w:t>
            </w:r>
          </w:p>
        </w:tc>
        <w:tc>
          <w:tcPr>
            <w:tcW w:w="3116" w:type="dxa"/>
          </w:tcPr>
          <w:p w:rsidR="00887382" w:rsidRPr="008C70BF" w:rsidRDefault="00CB6C4E" w:rsidP="003629AC">
            <w:pPr>
              <w:rPr>
                <w:sz w:val="24"/>
                <w:szCs w:val="24"/>
              </w:rPr>
            </w:pPr>
            <w:r w:rsidRPr="008C70BF">
              <w:rPr>
                <w:bCs/>
                <w:color w:val="000000"/>
                <w:spacing w:val="-1"/>
                <w:sz w:val="24"/>
                <w:szCs w:val="24"/>
              </w:rPr>
              <w:t>1</w:t>
            </w:r>
            <w:r w:rsidR="00887382" w:rsidRPr="008C70BF">
              <w:rPr>
                <w:bCs/>
                <w:color w:val="000000"/>
                <w:spacing w:val="-1"/>
                <w:sz w:val="24"/>
                <w:szCs w:val="24"/>
              </w:rPr>
              <w:t xml:space="preserve"> часа</w:t>
            </w:r>
          </w:p>
        </w:tc>
      </w:tr>
    </w:tbl>
    <w:p w:rsidR="00887382" w:rsidRPr="008C70BF" w:rsidRDefault="00887382" w:rsidP="003629AC"/>
    <w:p w:rsidR="00CC1975" w:rsidRPr="008C70BF" w:rsidRDefault="00CC1975" w:rsidP="003629AC">
      <w:r w:rsidRPr="008C70BF">
        <w:t>По программе за год учащиеся должны вы</w:t>
      </w:r>
      <w:r w:rsidR="007127FC" w:rsidRPr="008C70BF">
        <w:t>полнить 4 контрольные работы и 5</w:t>
      </w:r>
      <w:r w:rsidRPr="008C70BF">
        <w:t xml:space="preserve"> лабораторные работы.</w:t>
      </w:r>
    </w:p>
    <w:p w:rsidR="00887382" w:rsidRPr="008C70BF" w:rsidRDefault="00887382" w:rsidP="003629AC"/>
    <w:p w:rsidR="0032751B" w:rsidRPr="008C70BF" w:rsidRDefault="0032751B" w:rsidP="003629AC">
      <w:pPr>
        <w:rPr>
          <w:b/>
        </w:rPr>
      </w:pPr>
    </w:p>
    <w:p w:rsidR="00887382" w:rsidRPr="008C70BF" w:rsidRDefault="00887382" w:rsidP="0032751B">
      <w:pPr>
        <w:jc w:val="center"/>
        <w:rPr>
          <w:b/>
        </w:rPr>
      </w:pPr>
      <w:r w:rsidRPr="008C70BF">
        <w:rPr>
          <w:b/>
        </w:rPr>
        <w:t>Основное содержание программы</w:t>
      </w:r>
    </w:p>
    <w:p w:rsidR="00887382" w:rsidRPr="008C70BF" w:rsidRDefault="007570AA" w:rsidP="003629AC">
      <w:pPr>
        <w:rPr>
          <w:b/>
        </w:rPr>
      </w:pPr>
      <w:r w:rsidRPr="008C70BF">
        <w:rPr>
          <w:b/>
        </w:rPr>
        <w:t>Физика и методы научного познания</w:t>
      </w:r>
    </w:p>
    <w:p w:rsidR="00887382" w:rsidRPr="008C70BF" w:rsidRDefault="007570AA" w:rsidP="003629AC">
      <w:r w:rsidRPr="008C70BF">
        <w:lastRenderedPageBreak/>
        <w:t xml:space="preserve">Физика </w:t>
      </w:r>
      <w:r w:rsidR="00373518" w:rsidRPr="008C70BF">
        <w:t>как наука. Научные</w:t>
      </w:r>
      <w:r w:rsidR="00887382" w:rsidRPr="008C70BF">
        <w:t xml:space="preserve"> метод</w:t>
      </w:r>
      <w:r w:rsidR="00373518" w:rsidRPr="008C70BF">
        <w:t xml:space="preserve">ы познания окружающего мира и их отличия от других методов познания. Роль эксперимента в процессе познания природы. </w:t>
      </w:r>
      <w:r w:rsidR="00F46846" w:rsidRPr="008C70BF">
        <w:t xml:space="preserve">Погрешности и измерение физических величин. </w:t>
      </w:r>
      <w:r w:rsidR="00373518" w:rsidRPr="008C70BF">
        <w:t xml:space="preserve">Моделирование физических явлений и процессов. Научные гипотезы. Физические законы. Физические теории.   </w:t>
      </w:r>
    </w:p>
    <w:p w:rsidR="00887382" w:rsidRPr="008C70BF" w:rsidRDefault="00887382" w:rsidP="003629AC">
      <w:r w:rsidRPr="008C70BF">
        <w:t xml:space="preserve">Границы </w:t>
      </w:r>
      <w:r w:rsidR="00373518" w:rsidRPr="008C70BF">
        <w:t>применимости физических законов и теорий. Принцип соответствия. Основные элементы</w:t>
      </w:r>
      <w:r w:rsidR="00E220A4" w:rsidRPr="008C70BF">
        <w:t xml:space="preserve"> физической карты мира. </w:t>
      </w:r>
      <w:r w:rsidR="00373518" w:rsidRPr="008C70BF">
        <w:t xml:space="preserve"> </w:t>
      </w:r>
      <w:r w:rsidR="00F46846" w:rsidRPr="008C70BF">
        <w:t>Открытия в физике – основа прогресса в технике и технологии производства.</w:t>
      </w:r>
      <w:r w:rsidR="00373518" w:rsidRPr="008C70BF">
        <w:t xml:space="preserve"> </w:t>
      </w:r>
    </w:p>
    <w:p w:rsidR="00887382" w:rsidRPr="008C70BF" w:rsidRDefault="00887382" w:rsidP="003629AC">
      <w:pPr>
        <w:rPr>
          <w:b/>
        </w:rPr>
      </w:pPr>
      <w:r w:rsidRPr="008C70BF">
        <w:rPr>
          <w:b/>
        </w:rPr>
        <w:t xml:space="preserve">Механика </w:t>
      </w:r>
    </w:p>
    <w:p w:rsidR="00887382" w:rsidRPr="008C70BF" w:rsidRDefault="00887382" w:rsidP="003629AC">
      <w:r w:rsidRPr="008C70BF">
        <w:t xml:space="preserve"> </w:t>
      </w:r>
      <w:r w:rsidR="00F46846" w:rsidRPr="008C70BF">
        <w:t xml:space="preserve">Системы отсчёта. Скалярные и векторные физические величины. </w:t>
      </w:r>
      <w:r w:rsidRPr="008C70BF">
        <w:t>Механическое движение</w:t>
      </w:r>
      <w:r w:rsidR="00E220A4" w:rsidRPr="008C70BF">
        <w:t xml:space="preserve"> и его виды. </w:t>
      </w:r>
      <w:r w:rsidR="00F46846" w:rsidRPr="008C70BF">
        <w:t xml:space="preserve">Относительность механического движения.  Мгновенная скорость. Ускорение. </w:t>
      </w:r>
      <w:r w:rsidR="00E220A4" w:rsidRPr="008C70BF">
        <w:t xml:space="preserve">Прямолинейное равноускоренное движение. </w:t>
      </w:r>
      <w:r w:rsidR="00F46846" w:rsidRPr="008C70BF">
        <w:t xml:space="preserve">Движение по окружности с постоянной по модулю скоростью. </w:t>
      </w:r>
      <w:r w:rsidR="00E220A4" w:rsidRPr="008C70BF">
        <w:t xml:space="preserve">Принцип относительности </w:t>
      </w:r>
      <w:r w:rsidR="00F46846" w:rsidRPr="008C70BF">
        <w:t xml:space="preserve"> </w:t>
      </w:r>
      <w:r w:rsidR="00E220A4" w:rsidRPr="008C70BF">
        <w:t xml:space="preserve">Галилея. </w:t>
      </w:r>
      <w:r w:rsidR="00F46846" w:rsidRPr="008C70BF">
        <w:t xml:space="preserve">Масса и сила. </w:t>
      </w:r>
      <w:r w:rsidR="00E220A4" w:rsidRPr="008C70BF">
        <w:t>Законы динамики.</w:t>
      </w:r>
      <w:r w:rsidR="00F46846" w:rsidRPr="008C70BF">
        <w:t xml:space="preserve"> Способы измерения сил. </w:t>
      </w:r>
      <w:r w:rsidR="00E220A4" w:rsidRPr="008C70BF">
        <w:t xml:space="preserve"> </w:t>
      </w:r>
      <w:r w:rsidR="00F46846" w:rsidRPr="008C70BF">
        <w:t xml:space="preserve"> Инерциальные системы отсчёта. </w:t>
      </w:r>
      <w:r w:rsidR="00E220A4" w:rsidRPr="008C70BF">
        <w:t xml:space="preserve">Всемирное тяготение. Законы сохранения в механике. </w:t>
      </w:r>
      <w:r w:rsidR="00F46846" w:rsidRPr="008C70BF">
        <w:t xml:space="preserve"> Кинетическая энергия и работа. Потенциальная энер</w:t>
      </w:r>
      <w:r w:rsidR="002A485A" w:rsidRPr="008C70BF">
        <w:t>гия.</w:t>
      </w:r>
      <w:r w:rsidR="00E220A4" w:rsidRPr="008C70BF">
        <w:t xml:space="preserve"> Использование законов механики для объяснения движения небесных тел и для развития космических исследований. </w:t>
      </w:r>
      <w:r w:rsidR="00484CF2" w:rsidRPr="008C70BF">
        <w:t>Границы применимости классической механики.</w:t>
      </w:r>
    </w:p>
    <w:p w:rsidR="00484CF2" w:rsidRPr="008C70BF" w:rsidRDefault="00484CF2" w:rsidP="003629AC">
      <w:r w:rsidRPr="008C70BF">
        <w:t xml:space="preserve"> Проведение опытов, иллюстрирующих проявление принципа относительности, законов классической механики, сохранения импульса и механической энергии.</w:t>
      </w:r>
    </w:p>
    <w:p w:rsidR="00887382" w:rsidRPr="008C70BF" w:rsidRDefault="00484CF2" w:rsidP="003629AC">
      <w:r w:rsidRPr="008C70BF">
        <w:t xml:space="preserve">Практическое применение физических знаний в повседневной жизни для использования простых механизмов, инструментов, транспортных средств.  </w:t>
      </w:r>
    </w:p>
    <w:p w:rsidR="00887382" w:rsidRPr="008C70BF" w:rsidRDefault="00887382" w:rsidP="006B2216">
      <w:pPr>
        <w:rPr>
          <w:b/>
        </w:rPr>
      </w:pPr>
      <w:r w:rsidRPr="008C70BF">
        <w:rPr>
          <w:b/>
        </w:rPr>
        <w:t xml:space="preserve">     </w:t>
      </w:r>
      <w:r w:rsidRPr="008C70BF">
        <w:rPr>
          <w:b/>
        </w:rPr>
        <w:tab/>
        <w:t>Демонстрации</w:t>
      </w:r>
    </w:p>
    <w:p w:rsidR="00887382" w:rsidRPr="008C70BF" w:rsidRDefault="00887382" w:rsidP="006B2216">
      <w:r w:rsidRPr="008C70BF">
        <w:t>Зависимость траектории от выбора отсчета.</w:t>
      </w:r>
    </w:p>
    <w:p w:rsidR="00887382" w:rsidRPr="008C70BF" w:rsidRDefault="00887382" w:rsidP="006B2216">
      <w:r w:rsidRPr="008C70BF">
        <w:t>Падение тел в воздухе и в вакууме.</w:t>
      </w:r>
    </w:p>
    <w:p w:rsidR="00887382" w:rsidRPr="008C70BF" w:rsidRDefault="00887382" w:rsidP="006B2216">
      <w:r w:rsidRPr="008C70BF">
        <w:t>Явление инерции.</w:t>
      </w:r>
    </w:p>
    <w:p w:rsidR="00887382" w:rsidRPr="008C70BF" w:rsidRDefault="00887382" w:rsidP="006B2216">
      <w:r w:rsidRPr="008C70BF">
        <w:t xml:space="preserve">Измерение сил. </w:t>
      </w:r>
    </w:p>
    <w:p w:rsidR="00887382" w:rsidRPr="008C70BF" w:rsidRDefault="00887382" w:rsidP="006B2216">
      <w:r w:rsidRPr="008C70BF">
        <w:t>Сложение сил.</w:t>
      </w:r>
    </w:p>
    <w:p w:rsidR="00887382" w:rsidRPr="008C70BF" w:rsidRDefault="00887382" w:rsidP="006B2216">
      <w:r w:rsidRPr="008C70BF">
        <w:t>Зависимость силы упругости от деформации.</w:t>
      </w:r>
    </w:p>
    <w:p w:rsidR="00887382" w:rsidRPr="008C70BF" w:rsidRDefault="00887382" w:rsidP="006B2216">
      <w:r w:rsidRPr="008C70BF">
        <w:t>Реактивное движение.</w:t>
      </w:r>
    </w:p>
    <w:p w:rsidR="00887382" w:rsidRPr="008C70BF" w:rsidRDefault="00887382" w:rsidP="006B2216">
      <w:r w:rsidRPr="008C70BF">
        <w:t>Переход потенциальной энергии в кинетическую и обратно.</w:t>
      </w:r>
    </w:p>
    <w:p w:rsidR="00887382" w:rsidRPr="008C70BF" w:rsidRDefault="00887382" w:rsidP="006B2216"/>
    <w:p w:rsidR="00887382" w:rsidRPr="008C70BF" w:rsidRDefault="00887382" w:rsidP="006B2216">
      <w:pPr>
        <w:rPr>
          <w:b/>
        </w:rPr>
      </w:pPr>
      <w:r w:rsidRPr="008C70BF">
        <w:rPr>
          <w:b/>
        </w:rPr>
        <w:t>Лабораторные работы</w:t>
      </w:r>
    </w:p>
    <w:p w:rsidR="00CE4008" w:rsidRPr="008C70BF" w:rsidRDefault="00CE4008" w:rsidP="006B2216">
      <w:pPr>
        <w:pStyle w:val="a3"/>
        <w:numPr>
          <w:ilvl w:val="0"/>
          <w:numId w:val="2"/>
        </w:numPr>
        <w:rPr>
          <w:sz w:val="24"/>
          <w:szCs w:val="24"/>
        </w:rPr>
      </w:pPr>
      <w:r w:rsidRPr="008C70BF">
        <w:rPr>
          <w:sz w:val="24"/>
          <w:szCs w:val="24"/>
        </w:rPr>
        <w:t xml:space="preserve">Измерение ускорения свободного падения.  </w:t>
      </w:r>
    </w:p>
    <w:p w:rsidR="006B2216" w:rsidRPr="008C70BF" w:rsidRDefault="006B2216" w:rsidP="006B2216">
      <w:pPr>
        <w:pStyle w:val="a3"/>
        <w:numPr>
          <w:ilvl w:val="0"/>
          <w:numId w:val="2"/>
        </w:numPr>
        <w:rPr>
          <w:sz w:val="24"/>
          <w:szCs w:val="24"/>
        </w:rPr>
      </w:pPr>
      <w:r w:rsidRPr="008C70BF">
        <w:rPr>
          <w:sz w:val="24"/>
          <w:szCs w:val="24"/>
        </w:rPr>
        <w:t>Изучение движения тел по окружности под действием силы тяжести и упругости</w:t>
      </w:r>
    </w:p>
    <w:p w:rsidR="00CE4008" w:rsidRPr="008C70BF" w:rsidRDefault="00CE4008" w:rsidP="006B2216">
      <w:pPr>
        <w:pStyle w:val="a3"/>
        <w:numPr>
          <w:ilvl w:val="0"/>
          <w:numId w:val="2"/>
        </w:numPr>
        <w:rPr>
          <w:sz w:val="24"/>
          <w:szCs w:val="24"/>
        </w:rPr>
      </w:pPr>
      <w:r w:rsidRPr="008C70BF">
        <w:rPr>
          <w:sz w:val="24"/>
          <w:szCs w:val="24"/>
        </w:rPr>
        <w:t>Изучение закона сохранения механической энергии</w:t>
      </w:r>
    </w:p>
    <w:p w:rsidR="00F46846" w:rsidRPr="008C70BF" w:rsidRDefault="00F46846" w:rsidP="006B2216">
      <w:pPr>
        <w:rPr>
          <w:b/>
        </w:rPr>
      </w:pPr>
    </w:p>
    <w:p w:rsidR="00F46846" w:rsidRPr="008C70BF" w:rsidRDefault="00F46846" w:rsidP="006B2216">
      <w:pPr>
        <w:rPr>
          <w:b/>
        </w:rPr>
      </w:pPr>
    </w:p>
    <w:p w:rsidR="00F46846" w:rsidRPr="008C70BF" w:rsidRDefault="00F46846" w:rsidP="006B2216">
      <w:pPr>
        <w:rPr>
          <w:b/>
        </w:rPr>
      </w:pPr>
    </w:p>
    <w:p w:rsidR="00887382" w:rsidRPr="008C70BF" w:rsidRDefault="00887382" w:rsidP="006B2216">
      <w:pPr>
        <w:rPr>
          <w:b/>
        </w:rPr>
      </w:pPr>
      <w:r w:rsidRPr="008C70BF">
        <w:rPr>
          <w:b/>
        </w:rPr>
        <w:t>Молекулярная физика</w:t>
      </w:r>
    </w:p>
    <w:p w:rsidR="005A14D6" w:rsidRPr="008C70BF" w:rsidRDefault="000A4024" w:rsidP="003629AC">
      <w:r w:rsidRPr="008C70BF">
        <w:t xml:space="preserve">Возникновение атомистической  гипотезы строения вещества и её экспериментальные доказательства. Модель идеального газа. </w:t>
      </w:r>
      <w:r w:rsidR="005A14D6" w:rsidRPr="008C70BF">
        <w:t xml:space="preserve">Абсолютная температура как мера средней кинетической энергии теплового движения частиц вещества. Связь средней кинетической энергии теплового </w:t>
      </w:r>
      <w:r w:rsidR="005A14D6" w:rsidRPr="008C70BF">
        <w:lastRenderedPageBreak/>
        <w:t xml:space="preserve">движения молекул с абсолютной температурой.  </w:t>
      </w:r>
      <w:r w:rsidRPr="008C70BF">
        <w:t>Давление газа. Уравнение состояния идеального газа</w:t>
      </w:r>
      <w:r w:rsidR="00F46846" w:rsidRPr="008C70BF">
        <w:t xml:space="preserve">. </w:t>
      </w:r>
      <w:r w:rsidR="002A485A" w:rsidRPr="008C70BF">
        <w:t xml:space="preserve">Строение и свойства жидкостей и твёрдых тел. </w:t>
      </w:r>
    </w:p>
    <w:p w:rsidR="000A4024" w:rsidRPr="008C70BF" w:rsidRDefault="002A485A" w:rsidP="003629AC">
      <w:r w:rsidRPr="008C70BF">
        <w:t xml:space="preserve">Законы </w:t>
      </w:r>
      <w:r w:rsidR="005A14D6" w:rsidRPr="008C70BF">
        <w:t xml:space="preserve"> термодинамики</w:t>
      </w:r>
      <w:r w:rsidRPr="008C70BF">
        <w:t xml:space="preserve">. Порядок и хаос. Необратимость тепловых процессов. </w:t>
      </w:r>
      <w:r w:rsidR="005A14D6" w:rsidRPr="008C70BF">
        <w:t xml:space="preserve"> Принципы действия тепловых машин</w:t>
      </w:r>
      <w:r w:rsidRPr="008C70BF">
        <w:t xml:space="preserve">. </w:t>
      </w:r>
      <w:r w:rsidR="005A14D6" w:rsidRPr="008C70BF">
        <w:t xml:space="preserve"> </w:t>
      </w:r>
      <w:r w:rsidRPr="008C70BF">
        <w:t>Тепловые двигатели</w:t>
      </w:r>
      <w:r w:rsidR="00DB6E5A" w:rsidRPr="008C70BF">
        <w:t xml:space="preserve"> </w:t>
      </w:r>
      <w:r w:rsidR="000A4024" w:rsidRPr="008C70BF">
        <w:t xml:space="preserve"> и охрана окружающей среды. </w:t>
      </w:r>
    </w:p>
    <w:p w:rsidR="002A485A" w:rsidRPr="008C70BF" w:rsidRDefault="002A485A" w:rsidP="003629AC">
      <w:r w:rsidRPr="008C70BF">
        <w:t>Проведение опытов по изучению свойств газов, жидкостей и твёрдых тел, тепловых процессов и агрегатных превращений вещества.</w:t>
      </w:r>
    </w:p>
    <w:p w:rsidR="00DB6E5A" w:rsidRPr="008C70BF" w:rsidRDefault="000A4024" w:rsidP="008D2EF0">
      <w:r w:rsidRPr="008C70BF">
        <w:t xml:space="preserve">Практическое применение </w:t>
      </w:r>
      <w:r w:rsidR="002A485A" w:rsidRPr="008C70BF">
        <w:t xml:space="preserve">в повседневной жизни </w:t>
      </w:r>
      <w:r w:rsidRPr="008C70BF">
        <w:t>физических знаний</w:t>
      </w:r>
      <w:r w:rsidR="008D2EF0" w:rsidRPr="008C70BF">
        <w:t xml:space="preserve"> о свойствах газов, жидкостей  и твёрдых тел; об охране окружающей среды</w:t>
      </w:r>
    </w:p>
    <w:p w:rsidR="00887382" w:rsidRPr="008C70BF" w:rsidRDefault="00887382" w:rsidP="006B2216">
      <w:pPr>
        <w:rPr>
          <w:b/>
        </w:rPr>
      </w:pPr>
      <w:r w:rsidRPr="008C70BF">
        <w:rPr>
          <w:b/>
        </w:rPr>
        <w:t>Демонстрации</w:t>
      </w:r>
    </w:p>
    <w:p w:rsidR="00887382" w:rsidRPr="008C70BF" w:rsidRDefault="00887382" w:rsidP="006B2216">
      <w:r w:rsidRPr="008C70BF">
        <w:t>Механическая модель броуновского движения.</w:t>
      </w:r>
    </w:p>
    <w:p w:rsidR="00887382" w:rsidRPr="008C70BF" w:rsidRDefault="00887382" w:rsidP="006B2216">
      <w:r w:rsidRPr="008C70BF">
        <w:t>Изменение давления газа с изменением температуры при постоянном объеме.</w:t>
      </w:r>
    </w:p>
    <w:p w:rsidR="00887382" w:rsidRPr="008C70BF" w:rsidRDefault="00887382" w:rsidP="006B2216">
      <w:r w:rsidRPr="008C70BF">
        <w:t>Изменение объема газа с изменением температуры при постоянном давлении.</w:t>
      </w:r>
    </w:p>
    <w:p w:rsidR="00887382" w:rsidRPr="008C70BF" w:rsidRDefault="00887382" w:rsidP="006B2216">
      <w:r w:rsidRPr="008C70BF">
        <w:t>Изменение объема газа с изменением давления при постоянной температуре.</w:t>
      </w:r>
    </w:p>
    <w:p w:rsidR="00887382" w:rsidRPr="008C70BF" w:rsidRDefault="00887382" w:rsidP="006B2216">
      <w:r w:rsidRPr="008C70BF">
        <w:t>Устройство гигрометра и психрометра.</w:t>
      </w:r>
    </w:p>
    <w:p w:rsidR="00887382" w:rsidRPr="008C70BF" w:rsidRDefault="00887382" w:rsidP="006B2216">
      <w:r w:rsidRPr="008C70BF">
        <w:t>Кристаллические и аморфные тела.</w:t>
      </w:r>
    </w:p>
    <w:p w:rsidR="00887382" w:rsidRPr="008C70BF" w:rsidRDefault="00887382" w:rsidP="006B2216">
      <w:r w:rsidRPr="008C70BF">
        <w:t>Модели тепловых двигателей.</w:t>
      </w:r>
    </w:p>
    <w:p w:rsidR="00887382" w:rsidRPr="008C70BF" w:rsidRDefault="00887382" w:rsidP="006B2216">
      <w:pPr>
        <w:rPr>
          <w:b/>
        </w:rPr>
      </w:pPr>
      <w:r w:rsidRPr="008C70BF">
        <w:rPr>
          <w:b/>
        </w:rPr>
        <w:t>Лабораторные работы</w:t>
      </w:r>
    </w:p>
    <w:p w:rsidR="00887382" w:rsidRPr="008C70BF" w:rsidRDefault="00CE4008" w:rsidP="006B2216">
      <w:r w:rsidRPr="008C70BF">
        <w:t xml:space="preserve">4.Экспериментальная </w:t>
      </w:r>
      <w:r w:rsidR="00887382" w:rsidRPr="008C70BF">
        <w:t xml:space="preserve"> проверка закона Гей-Люссака.</w:t>
      </w:r>
    </w:p>
    <w:p w:rsidR="006B2216" w:rsidRPr="008C70BF" w:rsidRDefault="006B2216" w:rsidP="006B2216"/>
    <w:p w:rsidR="00887382" w:rsidRPr="008C70BF" w:rsidRDefault="00887382" w:rsidP="006B2216">
      <w:pPr>
        <w:rPr>
          <w:b/>
        </w:rPr>
      </w:pPr>
      <w:r w:rsidRPr="008C70BF">
        <w:rPr>
          <w:b/>
        </w:rPr>
        <w:t>Электродинамика</w:t>
      </w:r>
    </w:p>
    <w:p w:rsidR="008D2EF0" w:rsidRPr="008C70BF" w:rsidRDefault="00887382" w:rsidP="003629AC">
      <w:r w:rsidRPr="008C70BF">
        <w:t>Элементарный электрический заряд. Закон сохранения электрического заряда.</w:t>
      </w:r>
      <w:r w:rsidR="006F6F0A" w:rsidRPr="008C70BF">
        <w:t xml:space="preserve"> </w:t>
      </w:r>
      <w:r w:rsidR="008D2EF0" w:rsidRPr="008C70BF">
        <w:t xml:space="preserve">Электрическое поле. </w:t>
      </w:r>
      <w:r w:rsidR="00DB6E5A" w:rsidRPr="008C70BF">
        <w:t>Закон Кул</w:t>
      </w:r>
      <w:r w:rsidR="008D2EF0" w:rsidRPr="008C70BF">
        <w:t xml:space="preserve">она. </w:t>
      </w:r>
    </w:p>
    <w:p w:rsidR="006F6F0A" w:rsidRPr="008C70BF" w:rsidRDefault="006F6F0A" w:rsidP="003629AC">
      <w:r w:rsidRPr="008C70BF">
        <w:t xml:space="preserve">Электрический ток. </w:t>
      </w:r>
      <w:r w:rsidR="00E2282C" w:rsidRPr="008C70BF">
        <w:t xml:space="preserve"> </w:t>
      </w:r>
      <w:r w:rsidRPr="008C70BF">
        <w:t>Магнитное поле тока. Явление электромагнитной индукции. Взаимосвязь электрического и магнитного полей. Электромагнитное поле.</w:t>
      </w:r>
    </w:p>
    <w:p w:rsidR="006F6F0A" w:rsidRPr="008C70BF" w:rsidRDefault="006F6F0A" w:rsidP="003629AC">
      <w:r w:rsidRPr="008C70BF">
        <w:t>Электромагнитные волны. Волновые свойства света. Различные виды электромагнитных излучений и их практическое применение.</w:t>
      </w:r>
    </w:p>
    <w:p w:rsidR="00887382" w:rsidRPr="008C70BF" w:rsidRDefault="006F6F0A" w:rsidP="003629AC">
      <w:r w:rsidRPr="008C70BF">
        <w:t xml:space="preserve">Проведение опытов по исследованию явления электромагнитной индукции, электромагнитных волн, волновых свойств  света. </w:t>
      </w:r>
    </w:p>
    <w:p w:rsidR="006F6F0A" w:rsidRPr="008C70BF" w:rsidRDefault="006F6F0A" w:rsidP="003629AC">
      <w:r w:rsidRPr="008C70BF">
        <w:t>Объяснение устройства и принципа действия технических объектов, практическое применение физических знаний в повседневной жизни</w:t>
      </w:r>
      <w:r w:rsidR="008A735A" w:rsidRPr="008C70BF">
        <w:t>:</w:t>
      </w:r>
    </w:p>
    <w:p w:rsidR="006B2216" w:rsidRPr="008C70BF" w:rsidRDefault="006B2216" w:rsidP="003629AC">
      <w:r w:rsidRPr="008C70BF">
        <w:t>-п</w:t>
      </w:r>
      <w:r w:rsidR="008A735A" w:rsidRPr="008C70BF">
        <w:t>ри использовании микрофона, динамика, трансф</w:t>
      </w:r>
      <w:r w:rsidRPr="008C70BF">
        <w:t>орматора, телефона, магнитофона;</w:t>
      </w:r>
    </w:p>
    <w:p w:rsidR="008A735A" w:rsidRPr="008C70BF" w:rsidRDefault="006B2216" w:rsidP="003629AC">
      <w:r w:rsidRPr="008C70BF">
        <w:t>-</w:t>
      </w:r>
      <w:r w:rsidR="008A735A" w:rsidRPr="008C70BF">
        <w:t xml:space="preserve"> для безопасного обращения с  домашней электропроводкой, бытовой электро - и радиоаппаратурой.</w:t>
      </w:r>
    </w:p>
    <w:p w:rsidR="00887382" w:rsidRPr="008C70BF" w:rsidRDefault="00887382" w:rsidP="003629AC"/>
    <w:p w:rsidR="00887382" w:rsidRPr="008C70BF" w:rsidRDefault="00887382" w:rsidP="006B2216">
      <w:pPr>
        <w:rPr>
          <w:b/>
        </w:rPr>
      </w:pPr>
      <w:r w:rsidRPr="008C70BF">
        <w:rPr>
          <w:b/>
        </w:rPr>
        <w:t>Демонстрации</w:t>
      </w:r>
    </w:p>
    <w:p w:rsidR="00887382" w:rsidRPr="008C70BF" w:rsidRDefault="00887382" w:rsidP="006B2216">
      <w:r w:rsidRPr="008C70BF">
        <w:t>Электризация тел.</w:t>
      </w:r>
    </w:p>
    <w:p w:rsidR="00887382" w:rsidRPr="008C70BF" w:rsidRDefault="00887382" w:rsidP="006B2216">
      <w:r w:rsidRPr="008C70BF">
        <w:t>Электрометр.</w:t>
      </w:r>
    </w:p>
    <w:p w:rsidR="00887382" w:rsidRPr="008C70BF" w:rsidRDefault="00887382" w:rsidP="006B2216">
      <w:r w:rsidRPr="008C70BF">
        <w:t>Энергия заряженного конденсатора.</w:t>
      </w:r>
    </w:p>
    <w:p w:rsidR="00887382" w:rsidRPr="008C70BF" w:rsidRDefault="00887382" w:rsidP="006B2216">
      <w:r w:rsidRPr="008C70BF">
        <w:t>Электроизмерительные приборы.</w:t>
      </w:r>
    </w:p>
    <w:p w:rsidR="00485270" w:rsidRPr="008C70BF" w:rsidRDefault="00485270" w:rsidP="00485270">
      <w:r w:rsidRPr="008C70BF">
        <w:t>Магнитное взаимодействие токов.</w:t>
      </w:r>
    </w:p>
    <w:p w:rsidR="00485270" w:rsidRPr="008C70BF" w:rsidRDefault="00485270" w:rsidP="00485270">
      <w:r w:rsidRPr="008C70BF">
        <w:t>Отклонение электронного пучка магнитным полем.</w:t>
      </w:r>
    </w:p>
    <w:p w:rsidR="00485270" w:rsidRPr="008C70BF" w:rsidRDefault="00485270" w:rsidP="00485270">
      <w:r w:rsidRPr="008C70BF">
        <w:t>Магнитная запись звука.</w:t>
      </w:r>
    </w:p>
    <w:p w:rsidR="00485270" w:rsidRPr="008C70BF" w:rsidRDefault="00485270" w:rsidP="00485270">
      <w:r w:rsidRPr="008C70BF">
        <w:t>Зависимость ЭДС индукции от скорости изменения магнитного потока</w:t>
      </w:r>
    </w:p>
    <w:p w:rsidR="00485270" w:rsidRPr="008C70BF" w:rsidRDefault="00485270" w:rsidP="00485270">
      <w:r w:rsidRPr="008C70BF">
        <w:lastRenderedPageBreak/>
        <w:t>Свободные электромагнитные колебания.</w:t>
      </w:r>
    </w:p>
    <w:p w:rsidR="00485270" w:rsidRPr="008C70BF" w:rsidRDefault="00485270" w:rsidP="00485270">
      <w:r w:rsidRPr="008C70BF">
        <w:t>Осциллограмма переменного тока.</w:t>
      </w:r>
    </w:p>
    <w:p w:rsidR="00485270" w:rsidRPr="008C70BF" w:rsidRDefault="00485270" w:rsidP="00485270">
      <w:r w:rsidRPr="008C70BF">
        <w:t>Генератор переменного тока.</w:t>
      </w:r>
    </w:p>
    <w:p w:rsidR="00485270" w:rsidRPr="008C70BF" w:rsidRDefault="00485270" w:rsidP="00485270">
      <w:r w:rsidRPr="008C70BF">
        <w:t>Излучение и прием электромагнитных волн.</w:t>
      </w:r>
    </w:p>
    <w:p w:rsidR="00485270" w:rsidRPr="008C70BF" w:rsidRDefault="00485270" w:rsidP="00485270">
      <w:r w:rsidRPr="008C70BF">
        <w:t>Отражение  и преломление  электромагнитных волн.</w:t>
      </w:r>
    </w:p>
    <w:p w:rsidR="00485270" w:rsidRPr="008C70BF" w:rsidRDefault="00485270" w:rsidP="00485270">
      <w:r w:rsidRPr="008C70BF">
        <w:t>Интерференция света.</w:t>
      </w:r>
    </w:p>
    <w:p w:rsidR="00485270" w:rsidRPr="008C70BF" w:rsidRDefault="00485270" w:rsidP="00485270">
      <w:r w:rsidRPr="008C70BF">
        <w:t>Дифракция света.</w:t>
      </w:r>
    </w:p>
    <w:p w:rsidR="00485270" w:rsidRPr="008C70BF" w:rsidRDefault="00485270" w:rsidP="00485270">
      <w:r w:rsidRPr="008C70BF">
        <w:t>Получение спектра с помощью призмы.</w:t>
      </w:r>
    </w:p>
    <w:p w:rsidR="00485270" w:rsidRPr="008C70BF" w:rsidRDefault="00485270" w:rsidP="00485270">
      <w:r w:rsidRPr="008C70BF">
        <w:t>Получение спектра с помощью дифракционной решетки.</w:t>
      </w:r>
    </w:p>
    <w:p w:rsidR="00485270" w:rsidRPr="008C70BF" w:rsidRDefault="00485270" w:rsidP="00485270">
      <w:r w:rsidRPr="008C70BF">
        <w:t>Поляризация света.</w:t>
      </w:r>
    </w:p>
    <w:p w:rsidR="00485270" w:rsidRPr="008C70BF" w:rsidRDefault="00485270" w:rsidP="00485270">
      <w:r w:rsidRPr="008C70BF">
        <w:t>Прямолинейное распространение, отражение и преломление света.</w:t>
      </w:r>
    </w:p>
    <w:p w:rsidR="00485270" w:rsidRPr="008C70BF" w:rsidRDefault="00485270" w:rsidP="00485270">
      <w:r w:rsidRPr="008C70BF">
        <w:t>Оптические приборы.</w:t>
      </w:r>
    </w:p>
    <w:p w:rsidR="00485270" w:rsidRPr="008C70BF" w:rsidRDefault="00485270" w:rsidP="00485270"/>
    <w:p w:rsidR="00485270" w:rsidRPr="008C70BF" w:rsidRDefault="00485270" w:rsidP="00485270"/>
    <w:p w:rsidR="00887382" w:rsidRPr="008C70BF" w:rsidRDefault="00887382" w:rsidP="006B2216">
      <w:pPr>
        <w:rPr>
          <w:b/>
        </w:rPr>
      </w:pPr>
      <w:r w:rsidRPr="008C70BF">
        <w:rPr>
          <w:b/>
        </w:rPr>
        <w:t>Лабораторные работы</w:t>
      </w:r>
    </w:p>
    <w:p w:rsidR="00887382" w:rsidRPr="008C70BF" w:rsidRDefault="00887382" w:rsidP="006B2216">
      <w:r w:rsidRPr="008C70BF">
        <w:t>Изучение последовательного и параллельного соединения проводников.</w:t>
      </w:r>
    </w:p>
    <w:p w:rsidR="00887382" w:rsidRPr="008C70BF" w:rsidRDefault="00887382" w:rsidP="006B2216">
      <w:r w:rsidRPr="008C70BF">
        <w:t>Измерение ЭДС и внутреннего сопротивления источника тока.</w:t>
      </w:r>
    </w:p>
    <w:p w:rsidR="00485270" w:rsidRPr="008C70BF" w:rsidRDefault="00485270" w:rsidP="00485270">
      <w:r w:rsidRPr="008C70BF">
        <w:t xml:space="preserve">Наблюдение действия магнитного поля на ток.  </w:t>
      </w:r>
    </w:p>
    <w:p w:rsidR="00485270" w:rsidRPr="008C70BF" w:rsidRDefault="00485270" w:rsidP="00485270">
      <w:r w:rsidRPr="008C70BF">
        <w:t>Изучение явления электромагнитной индукции.</w:t>
      </w:r>
    </w:p>
    <w:p w:rsidR="00485270" w:rsidRPr="008C70BF" w:rsidRDefault="00485270" w:rsidP="00485270">
      <w:r w:rsidRPr="008C70BF">
        <w:t>Измерение показателя преломления стекла.</w:t>
      </w:r>
    </w:p>
    <w:p w:rsidR="00485270" w:rsidRPr="008C70BF" w:rsidRDefault="00485270" w:rsidP="00485270"/>
    <w:p w:rsidR="00CC1975" w:rsidRPr="008C70BF" w:rsidRDefault="00CC1975" w:rsidP="00485270"/>
    <w:p w:rsidR="00CC1975" w:rsidRPr="008C70BF" w:rsidRDefault="00CC1975" w:rsidP="00485270">
      <w:pPr>
        <w:rPr>
          <w:b/>
        </w:rPr>
      </w:pPr>
    </w:p>
    <w:p w:rsidR="00CC1975" w:rsidRPr="008C70BF" w:rsidRDefault="00CC1975" w:rsidP="003629AC">
      <w:pPr>
        <w:rPr>
          <w:b/>
        </w:rPr>
      </w:pPr>
      <w:r w:rsidRPr="008C70BF">
        <w:rPr>
          <w:b/>
        </w:rPr>
        <w:t>Квантовая физика</w:t>
      </w:r>
      <w:r w:rsidR="007E433E" w:rsidRPr="008C70BF">
        <w:rPr>
          <w:b/>
        </w:rPr>
        <w:t xml:space="preserve"> элементы астрофизики</w:t>
      </w:r>
    </w:p>
    <w:p w:rsidR="007E433E" w:rsidRPr="008C70BF" w:rsidRDefault="00CC1975" w:rsidP="003629AC">
      <w:r w:rsidRPr="008C70BF">
        <w:t>Гипотеза Планка о к</w:t>
      </w:r>
      <w:r w:rsidR="008A735A" w:rsidRPr="008C70BF">
        <w:t>вантах. Фотоэффект. Фотон. Гипотеза</w:t>
      </w:r>
      <w:r w:rsidR="008D2EF0" w:rsidRPr="008C70BF">
        <w:t xml:space="preserve">. </w:t>
      </w:r>
      <w:r w:rsidR="008A735A" w:rsidRPr="008C70BF">
        <w:t xml:space="preserve"> </w:t>
      </w:r>
      <w:r w:rsidR="0032751B" w:rsidRPr="008C70BF">
        <w:t xml:space="preserve"> </w:t>
      </w:r>
      <w:r w:rsidR="007E433E" w:rsidRPr="008C70BF">
        <w:t xml:space="preserve">Де Бройля о волновых свойствах частей. Корпускулярно-волновой дуализм. Соотношение неопределённости Гейзенберга. </w:t>
      </w:r>
    </w:p>
    <w:p w:rsidR="00CC1975" w:rsidRPr="008C70BF" w:rsidRDefault="007E433E" w:rsidP="003629AC">
      <w:r w:rsidRPr="008C70BF">
        <w:t xml:space="preserve">Планетарная модель атома. Квантовые постулаты Бора. Лазеры. </w:t>
      </w:r>
    </w:p>
    <w:p w:rsidR="007E433E" w:rsidRPr="008C70BF" w:rsidRDefault="007E433E" w:rsidP="003629AC">
      <w:r w:rsidRPr="008C70BF">
        <w:t>Модели строения атомного ядра. Ядерные силы. Дефект массы и энергия связи ядра. Ядерная энергетика. Влияние ионизирующей радиации на живые</w:t>
      </w:r>
      <w:r w:rsidR="00536AFB" w:rsidRPr="008C70BF">
        <w:t xml:space="preserve"> </w:t>
      </w:r>
      <w:r w:rsidRPr="008C70BF">
        <w:t xml:space="preserve">организмы. </w:t>
      </w:r>
      <w:r w:rsidR="00536AFB" w:rsidRPr="008C70BF">
        <w:t xml:space="preserve"> Доза  излучения. Закон радиоактивного распада и его статистический характер. Элементарные частицы. Фундаментальные взаимодействия.</w:t>
      </w:r>
    </w:p>
    <w:p w:rsidR="00536AFB" w:rsidRPr="008C70BF" w:rsidRDefault="00536AFB" w:rsidP="003629AC">
      <w:r w:rsidRPr="008C70BF">
        <w:t>Солнечная система. Звёзды и источники их энергии. Современные представления о происхождении и эволюции солнца и звёзд. Галактика. Пространственные масштабы наблюдаемой Вселенной. Применимость законов физики для объяснения природы космических объектов.</w:t>
      </w:r>
    </w:p>
    <w:p w:rsidR="00536AFB" w:rsidRPr="008C70BF" w:rsidRDefault="00536AFB" w:rsidP="003629AC">
      <w:r w:rsidRPr="008C70BF">
        <w:t>Наблюдение и описание движения небесных тел.</w:t>
      </w:r>
    </w:p>
    <w:p w:rsidR="00CC1975" w:rsidRPr="008C70BF" w:rsidRDefault="00536AFB" w:rsidP="003629AC">
      <w:r w:rsidRPr="008C70BF">
        <w:t>Проведение исследований процессов излучения и поглощения свет, явления фотоэффекта и уст</w:t>
      </w:r>
      <w:r w:rsidR="003E43AB" w:rsidRPr="008C70BF">
        <w:t>ройств, работающих на его основ,</w:t>
      </w:r>
      <w:r w:rsidR="0032751B" w:rsidRPr="008C70BF">
        <w:t xml:space="preserve"> </w:t>
      </w:r>
      <w:r w:rsidRPr="008C70BF">
        <w:t>радиоактивного распада, работы лазера, дозиметров</w:t>
      </w:r>
      <w:r w:rsidR="003E43AB" w:rsidRPr="008C70BF">
        <w:t>.</w:t>
      </w:r>
    </w:p>
    <w:p w:rsidR="00CC1975" w:rsidRPr="008C70BF" w:rsidRDefault="00CC1975" w:rsidP="00485270">
      <w:pPr>
        <w:rPr>
          <w:b/>
        </w:rPr>
      </w:pPr>
      <w:r w:rsidRPr="008C70BF">
        <w:rPr>
          <w:b/>
        </w:rPr>
        <w:t>Демонстрации</w:t>
      </w:r>
    </w:p>
    <w:p w:rsidR="00CC1975" w:rsidRPr="008C70BF" w:rsidRDefault="00CC1975" w:rsidP="00485270">
      <w:r w:rsidRPr="008C70BF">
        <w:t>Фотоэффект.</w:t>
      </w:r>
    </w:p>
    <w:p w:rsidR="00CC1975" w:rsidRPr="008C70BF" w:rsidRDefault="00CC1975" w:rsidP="00485270">
      <w:r w:rsidRPr="008C70BF">
        <w:lastRenderedPageBreak/>
        <w:t>Линейчатые спектры излучения.</w:t>
      </w:r>
    </w:p>
    <w:p w:rsidR="00CC1975" w:rsidRPr="008C70BF" w:rsidRDefault="00CC1975" w:rsidP="00485270">
      <w:r w:rsidRPr="008C70BF">
        <w:t>Лазер.</w:t>
      </w:r>
    </w:p>
    <w:p w:rsidR="00CC1975" w:rsidRPr="008C70BF" w:rsidRDefault="00CC1975" w:rsidP="00485270">
      <w:r w:rsidRPr="008C70BF">
        <w:t>Счетчик ионизирующих излучений.</w:t>
      </w:r>
    </w:p>
    <w:p w:rsidR="00CC1975" w:rsidRPr="008C70BF" w:rsidRDefault="00CC1975" w:rsidP="00485270"/>
    <w:p w:rsidR="00CC1975" w:rsidRPr="008C70BF" w:rsidRDefault="00CC1975" w:rsidP="00485270">
      <w:pPr>
        <w:rPr>
          <w:b/>
        </w:rPr>
      </w:pPr>
      <w:r w:rsidRPr="008C70BF">
        <w:rPr>
          <w:b/>
        </w:rPr>
        <w:t>Лабораторные работы</w:t>
      </w:r>
    </w:p>
    <w:p w:rsidR="00CC1975" w:rsidRPr="008C70BF" w:rsidRDefault="00CC1975" w:rsidP="00485270">
      <w:r w:rsidRPr="008C70BF">
        <w:t>Наблюдение сплошного и линейчатого спектров.</w:t>
      </w:r>
    </w:p>
    <w:p w:rsidR="00CC1975" w:rsidRPr="008C70BF" w:rsidRDefault="00CC1975" w:rsidP="00485270"/>
    <w:p w:rsidR="00CC1975" w:rsidRPr="008C70BF" w:rsidRDefault="00CC1975" w:rsidP="00485270">
      <w:pPr>
        <w:rPr>
          <w:b/>
        </w:rPr>
      </w:pPr>
      <w:r w:rsidRPr="008C70BF">
        <w:tab/>
      </w:r>
    </w:p>
    <w:p w:rsidR="00CC1975" w:rsidRPr="008C70BF" w:rsidRDefault="00CC1975" w:rsidP="00485270">
      <w:pPr>
        <w:rPr>
          <w:b/>
        </w:rPr>
      </w:pPr>
    </w:p>
    <w:p w:rsidR="00452F8D" w:rsidRPr="008C70BF" w:rsidRDefault="00452F8D" w:rsidP="003629AC">
      <w:r w:rsidRPr="008C70BF">
        <w:rPr>
          <w:b/>
        </w:rPr>
        <w:t>Требования к уровню подготовки учеников 10 класса</w:t>
      </w:r>
    </w:p>
    <w:p w:rsidR="00452F8D" w:rsidRPr="008C70BF" w:rsidRDefault="00452F8D" w:rsidP="003629AC">
      <w:r w:rsidRPr="008C70BF">
        <w:t>В результате изучения физики в 10 классе ученик должен:</w:t>
      </w:r>
    </w:p>
    <w:p w:rsidR="00452F8D" w:rsidRPr="008C70BF" w:rsidRDefault="00452F8D" w:rsidP="003629AC">
      <w:pPr>
        <w:rPr>
          <w:b/>
          <w:u w:val="single"/>
        </w:rPr>
      </w:pPr>
      <w:r w:rsidRPr="008C70BF">
        <w:rPr>
          <w:b/>
          <w:u w:val="single"/>
        </w:rPr>
        <w:t>знать/понимать</w:t>
      </w:r>
    </w:p>
    <w:p w:rsidR="00452F8D" w:rsidRPr="008C70BF" w:rsidRDefault="00452F8D" w:rsidP="003629AC">
      <w:pPr>
        <w:rPr>
          <w:rFonts w:eastAsia="Calibri"/>
          <w:lang w:eastAsia="en-US"/>
        </w:rPr>
      </w:pPr>
      <w:r w:rsidRPr="008C70BF">
        <w:rPr>
          <w:b/>
        </w:rPr>
        <w:t>смысл понятий:</w:t>
      </w:r>
      <w:r w:rsidRPr="008C70BF">
        <w:t xml:space="preserve"> </w:t>
      </w:r>
      <w:r w:rsidRPr="008C70BF">
        <w:rPr>
          <w:rFonts w:eastAsia="Calibri"/>
          <w:lang w:eastAsia="en-US"/>
        </w:rPr>
        <w:t>физическое явление, физическая величина, модель, гипотеза, физический закон, теория, принцип, постулат, пространство, время, вещество, взаимодействие, инерциальная система отсчета, материальная точка, идеальный газ, электромагнитное поле</w:t>
      </w:r>
      <w:r w:rsidRPr="008C70BF">
        <w:t>;</w:t>
      </w:r>
    </w:p>
    <w:p w:rsidR="00452F8D" w:rsidRPr="008C70BF" w:rsidRDefault="00452F8D" w:rsidP="003629AC">
      <w:pPr>
        <w:rPr>
          <w:rFonts w:eastAsia="Calibri"/>
          <w:lang w:eastAsia="en-US"/>
        </w:rPr>
      </w:pPr>
      <w:r w:rsidRPr="008C70BF">
        <w:rPr>
          <w:b/>
        </w:rPr>
        <w:t>смысл физических величин:</w:t>
      </w:r>
      <w:r w:rsidRPr="008C70BF">
        <w:t xml:space="preserve"> </w:t>
      </w:r>
      <w:r w:rsidRPr="008C70BF">
        <w:rPr>
          <w:rFonts w:eastAsia="Calibri"/>
          <w:lang w:eastAsia="en-US"/>
        </w:rPr>
        <w:t>путь, перемещение, скорость, ускорение, масса, плотность, сила, давление, импульс, работа, мощность, кинетическая энергия, потенциальная энергия, коэффициент полезного действия, момент силы, период, частота, амплитуда колебаний, длина волны, внутренняя энергия, удельная теплота парообразования, удельная теплота плавления, удельная теплота сгорания, температура, абсолютная температура, средняя кинетическая энергия частиц вещества, количество теплоты, удельная теплоемкость, влажность воздуха, электрический заряд, сила электрического тока, электрическое напряжение, электрическое сопротивление, работа и мощность электрического тока, напряженность электрического поля, разность потенциалов, электроемкость, энергия электрического поля, электродвижущая сила</w:t>
      </w:r>
      <w:r w:rsidRPr="008C70BF">
        <w:t>;</w:t>
      </w:r>
    </w:p>
    <w:p w:rsidR="00452F8D" w:rsidRPr="008C70BF" w:rsidRDefault="00452F8D" w:rsidP="003629AC">
      <w:pPr>
        <w:rPr>
          <w:rFonts w:eastAsia="Calibri"/>
          <w:lang w:eastAsia="en-US"/>
        </w:rPr>
      </w:pPr>
      <w:r w:rsidRPr="008C70BF">
        <w:rPr>
          <w:rFonts w:eastAsia="Calibri"/>
          <w:b/>
          <w:iCs/>
          <w:lang w:eastAsia="en-US"/>
        </w:rPr>
        <w:t xml:space="preserve">смысл физических законов, принципов, постулатов: </w:t>
      </w:r>
      <w:r w:rsidRPr="008C70BF">
        <w:rPr>
          <w:rFonts w:eastAsia="Calibri"/>
          <w:lang w:eastAsia="en-US"/>
        </w:rPr>
        <w:t>принципы суперпозиции и относительности, закон Паскаля, закон Архимеда, законы динамики Ньютона, закон всемирного тяготения, закон сохранения импульса и механической энергии, закон сохранения энергии в тепловых процессах, закон термодинамики, закон сохранения электрического заряда, закон Ома для участка электрической цепи, закон Джоуля – Ленца,  закон Гука, основное уравнение кинетической теории газов, уравнение состояния идеального газа, закон Кулона, закон Ома для полной цепи; основные положения изучаемых физических теорий и их роль в формировании научного мировоззрения;</w:t>
      </w:r>
    </w:p>
    <w:p w:rsidR="00452F8D" w:rsidRPr="008C70BF" w:rsidRDefault="00452F8D" w:rsidP="003629AC">
      <w:pPr>
        <w:rPr>
          <w:u w:val="single"/>
        </w:rPr>
      </w:pPr>
      <w:r w:rsidRPr="008C70BF">
        <w:rPr>
          <w:b/>
          <w:u w:val="single"/>
        </w:rPr>
        <w:t>уметь</w:t>
      </w:r>
    </w:p>
    <w:p w:rsidR="00452F8D" w:rsidRPr="008C70BF" w:rsidRDefault="00452F8D" w:rsidP="003629AC">
      <w:pPr>
        <w:rPr>
          <w:b/>
        </w:rPr>
      </w:pPr>
      <w:r w:rsidRPr="008C70BF">
        <w:rPr>
          <w:b/>
        </w:rPr>
        <w:t xml:space="preserve">описывать и объяснять: </w:t>
      </w:r>
    </w:p>
    <w:p w:rsidR="00452F8D" w:rsidRPr="008C70BF" w:rsidRDefault="00452F8D" w:rsidP="003629AC">
      <w:pPr>
        <w:rPr>
          <w:rFonts w:eastAsia="Calibri"/>
          <w:lang w:eastAsia="en-US"/>
        </w:rPr>
      </w:pPr>
      <w:r w:rsidRPr="008C70BF">
        <w:rPr>
          <w:b/>
        </w:rPr>
        <w:t>физические явления:</w:t>
      </w:r>
      <w:r w:rsidRPr="008C70BF">
        <w:t xml:space="preserve"> </w:t>
      </w:r>
      <w:r w:rsidRPr="008C70BF">
        <w:rPr>
          <w:rFonts w:eastAsia="Calibri"/>
          <w:lang w:eastAsia="en-US"/>
        </w:rPr>
        <w:t>равномерное прямолинейное движение, равноускоренное прямолинейное движение, передачу давления жидкостями и газами, плавание тел, диффузию, теплопроводность, конвекцию, излучение, испарение, конденсацию, кипение, плавление, кристаллизацию,  электризацию тел, взаимодействие электрических зарядов, тепловое действие тока;</w:t>
      </w:r>
      <w:r w:rsidRPr="008C70BF">
        <w:rPr>
          <w:rFonts w:eastAsia="Calibri" w:cs="TimesNewRomanPS-BoldMT"/>
          <w:b/>
          <w:bCs/>
          <w:lang w:eastAsia="en-US"/>
        </w:rPr>
        <w:t xml:space="preserve"> </w:t>
      </w:r>
    </w:p>
    <w:p w:rsidR="00452F8D" w:rsidRPr="008C70BF" w:rsidRDefault="00452F8D" w:rsidP="003629AC">
      <w:pPr>
        <w:rPr>
          <w:rFonts w:eastAsia="Calibri"/>
          <w:lang w:eastAsia="en-US"/>
        </w:rPr>
      </w:pPr>
      <w:r w:rsidRPr="008C70BF">
        <w:rPr>
          <w:rFonts w:eastAsia="Calibri"/>
          <w:b/>
          <w:bCs/>
          <w:lang w:eastAsia="en-US"/>
        </w:rPr>
        <w:t xml:space="preserve">физические явления и свойства тел: </w:t>
      </w:r>
      <w:r w:rsidRPr="008C70BF">
        <w:rPr>
          <w:rFonts w:eastAsia="Calibri"/>
          <w:b/>
          <w:bCs/>
          <w:lang w:eastAsia="en-US"/>
        </w:rPr>
        <w:tab/>
      </w:r>
      <w:r w:rsidRPr="008C70BF">
        <w:rPr>
          <w:rFonts w:eastAsia="Calibri"/>
          <w:lang w:eastAsia="en-US"/>
        </w:rPr>
        <w:t xml:space="preserve">движение небесных тел и искусственных спутников Земли; свойства газов, жидкостей и  твердых тел; </w:t>
      </w:r>
    </w:p>
    <w:p w:rsidR="00452F8D" w:rsidRPr="008C70BF" w:rsidRDefault="00452F8D" w:rsidP="003629AC">
      <w:pPr>
        <w:rPr>
          <w:rFonts w:eastAsia="Calibri"/>
          <w:lang w:eastAsia="en-US"/>
        </w:rPr>
      </w:pPr>
      <w:r w:rsidRPr="008C70BF">
        <w:rPr>
          <w:rFonts w:eastAsia="Calibri"/>
          <w:b/>
          <w:bCs/>
          <w:lang w:eastAsia="en-US"/>
        </w:rPr>
        <w:t xml:space="preserve">результаты экспериментов: </w:t>
      </w:r>
      <w:r w:rsidRPr="008C70BF">
        <w:rPr>
          <w:rFonts w:eastAsia="Calibri"/>
          <w:lang w:eastAsia="en-US"/>
        </w:rPr>
        <w:t>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зависимость сопротивления полупроводников от температуры и освещения;</w:t>
      </w:r>
    </w:p>
    <w:p w:rsidR="00452F8D" w:rsidRPr="008C70BF" w:rsidRDefault="00452F8D" w:rsidP="003629AC">
      <w:pPr>
        <w:rPr>
          <w:rFonts w:eastAsia="Calibri"/>
          <w:lang w:eastAsia="en-US"/>
        </w:rPr>
      </w:pPr>
      <w:r w:rsidRPr="008C70BF">
        <w:rPr>
          <w:rFonts w:eastAsia="Calibri"/>
          <w:b/>
          <w:lang w:eastAsia="en-US"/>
        </w:rPr>
        <w:t xml:space="preserve">описывать </w:t>
      </w:r>
      <w:r w:rsidRPr="008C70BF">
        <w:rPr>
          <w:rFonts w:eastAsia="Calibri"/>
          <w:lang w:eastAsia="en-US"/>
        </w:rPr>
        <w:t>фундаментальные опыты, оказавшие существенное влияние на развитие физики;</w:t>
      </w:r>
    </w:p>
    <w:p w:rsidR="00452F8D" w:rsidRPr="008C70BF" w:rsidRDefault="00452F8D" w:rsidP="003629AC">
      <w:pPr>
        <w:rPr>
          <w:b/>
        </w:rPr>
      </w:pPr>
      <w:r w:rsidRPr="008C70BF">
        <w:rPr>
          <w:rFonts w:eastAsia="Calibri"/>
          <w:b/>
          <w:lang w:eastAsia="en-US"/>
        </w:rPr>
        <w:lastRenderedPageBreak/>
        <w:t>приводить примеры</w:t>
      </w:r>
      <w:r w:rsidRPr="008C70BF">
        <w:rPr>
          <w:rFonts w:eastAsia="Calibri"/>
          <w:lang w:eastAsia="en-US"/>
        </w:rPr>
        <w:t xml:space="preserve"> практического применения физических знаний законов механики, термодинамики и электродинамики в энергетике; </w:t>
      </w:r>
    </w:p>
    <w:p w:rsidR="00452F8D" w:rsidRPr="008C70BF" w:rsidRDefault="00452F8D" w:rsidP="003629AC">
      <w:r w:rsidRPr="008C70BF">
        <w:rPr>
          <w:rFonts w:eastAsia="Calibri"/>
          <w:b/>
          <w:lang w:eastAsia="en-US"/>
        </w:rPr>
        <w:t>определять характер</w:t>
      </w:r>
      <w:r w:rsidRPr="008C70BF">
        <w:rPr>
          <w:rFonts w:eastAsia="Calibri"/>
          <w:lang w:eastAsia="en-US"/>
        </w:rPr>
        <w:t xml:space="preserve"> физического процесса по графику, таблице, формуле; </w:t>
      </w:r>
    </w:p>
    <w:p w:rsidR="00452F8D" w:rsidRPr="008C70BF" w:rsidRDefault="00452F8D" w:rsidP="003629AC">
      <w:pPr>
        <w:rPr>
          <w:rFonts w:eastAsia="Calibri"/>
          <w:lang w:eastAsia="en-US"/>
        </w:rPr>
      </w:pPr>
      <w:r w:rsidRPr="008C70BF">
        <w:rPr>
          <w:rFonts w:eastAsia="Calibri"/>
          <w:b/>
          <w:lang w:eastAsia="en-US"/>
        </w:rPr>
        <w:t>отличать</w:t>
      </w:r>
      <w:r w:rsidRPr="008C70BF">
        <w:rPr>
          <w:rFonts w:eastAsia="Calibri"/>
          <w:lang w:eastAsia="en-US"/>
        </w:rPr>
        <w:t xml:space="preserve"> гипотезы от научных теорий; делать выводы на основе экспериментальных данных;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452F8D" w:rsidRPr="008C70BF" w:rsidRDefault="00452F8D" w:rsidP="003629AC">
      <w:pPr>
        <w:rPr>
          <w:rFonts w:eastAsia="Calibri"/>
          <w:lang w:eastAsia="en-US"/>
        </w:rPr>
      </w:pPr>
      <w:r w:rsidRPr="008C70BF">
        <w:rPr>
          <w:rFonts w:eastAsia="Calibri"/>
          <w:b/>
          <w:lang w:eastAsia="en-US"/>
        </w:rPr>
        <w:t>приводить примеры</w:t>
      </w:r>
      <w:r w:rsidRPr="008C70BF">
        <w:rPr>
          <w:rFonts w:eastAsia="Calibri"/>
          <w:lang w:eastAsia="en-US"/>
        </w:rPr>
        <w:t xml:space="preserve">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452F8D" w:rsidRPr="008C70BF" w:rsidRDefault="00452F8D" w:rsidP="003629AC">
      <w:pPr>
        <w:rPr>
          <w:rFonts w:eastAsia="Calibri"/>
          <w:lang w:eastAsia="en-US"/>
        </w:rPr>
      </w:pPr>
      <w:r w:rsidRPr="008C70BF">
        <w:rPr>
          <w:rFonts w:eastAsia="Calibri"/>
          <w:b/>
          <w:lang w:eastAsia="en-US"/>
        </w:rPr>
        <w:t>измерять</w:t>
      </w:r>
      <w:r w:rsidRPr="008C70BF">
        <w:rPr>
          <w:rFonts w:eastAsia="Calibri"/>
          <w:lang w:eastAsia="en-US"/>
        </w:rPr>
        <w:t xml:space="preserve"> расстояние, промежутки времени, массу, силу, давление, температуру, влажность воздуха, силу тока, напряжение, электрическое сопротивление, работу и мощность электрического тока; скорость, ускорение свободного падения; плотность вещества, работу, мощность, энергию, коэффициент трения скольжения, удельную теплоемкость вещества, удельную теплоту плавления льда, ЭДС и внутреннее сопротивление источника тока;  представлять результаты измерений с учетом их  погрешностей;</w:t>
      </w:r>
    </w:p>
    <w:p w:rsidR="00452F8D" w:rsidRPr="008C70BF" w:rsidRDefault="00452F8D" w:rsidP="003629AC">
      <w:r w:rsidRPr="008C70BF">
        <w:rPr>
          <w:rFonts w:eastAsia="Calibri"/>
          <w:b/>
          <w:lang w:eastAsia="en-US"/>
        </w:rPr>
        <w:t>применять</w:t>
      </w:r>
      <w:r w:rsidRPr="008C70BF">
        <w:rPr>
          <w:rFonts w:eastAsia="Calibri"/>
          <w:lang w:eastAsia="en-US"/>
        </w:rPr>
        <w:t xml:space="preserve"> полученные знания для решения физических задач;</w:t>
      </w:r>
    </w:p>
    <w:p w:rsidR="00452F8D" w:rsidRPr="008C70BF" w:rsidRDefault="00452F8D" w:rsidP="003629AC">
      <w:pPr>
        <w:rPr>
          <w:rFonts w:eastAsia="Calibri"/>
          <w:b/>
          <w:bCs/>
          <w:iCs/>
          <w:lang w:eastAsia="en-US"/>
        </w:rPr>
      </w:pPr>
      <w:r w:rsidRPr="008C70BF">
        <w:rPr>
          <w:rFonts w:eastAsia="Calibri"/>
          <w:b/>
          <w:bCs/>
          <w:iCs/>
          <w:u w:val="single"/>
          <w:lang w:eastAsia="en-US"/>
        </w:rPr>
        <w:t>использовать приобретенные знания и умения в практической деятельности и повседневной жизни для</w:t>
      </w:r>
      <w:r w:rsidRPr="008C70BF">
        <w:rPr>
          <w:rFonts w:eastAsia="Calibri"/>
          <w:b/>
          <w:bCs/>
          <w:iCs/>
          <w:lang w:eastAsia="en-US"/>
        </w:rPr>
        <w:t>:</w:t>
      </w:r>
    </w:p>
    <w:p w:rsidR="00D16265" w:rsidRPr="008C70BF" w:rsidRDefault="00452F8D" w:rsidP="003629AC">
      <w:pPr>
        <w:rPr>
          <w:rFonts w:eastAsia="Calibri"/>
          <w:lang w:eastAsia="en-US"/>
        </w:rPr>
      </w:pPr>
      <w:r w:rsidRPr="008C70BF">
        <w:rPr>
          <w:rFonts w:eastAsia="Calibri"/>
          <w:lang w:eastAsia="en-US"/>
        </w:rPr>
        <w:t>обеспечения безопасности жизнедеятельности в процессе использования транспортных средств, бытовых электроприборов,</w:t>
      </w:r>
      <w:r w:rsidR="00D16265" w:rsidRPr="008C70BF">
        <w:rPr>
          <w:rFonts w:eastAsia="Calibri"/>
          <w:lang w:eastAsia="en-US"/>
        </w:rPr>
        <w:t xml:space="preserve"> средств радио –и телекоммуникационной связи;</w:t>
      </w:r>
    </w:p>
    <w:p w:rsidR="00D16265" w:rsidRPr="008C70BF" w:rsidRDefault="00D16265" w:rsidP="003629AC">
      <w:pPr>
        <w:rPr>
          <w:rFonts w:eastAsia="Calibri"/>
          <w:lang w:eastAsia="en-US"/>
        </w:rPr>
      </w:pPr>
      <w:r w:rsidRPr="008C70BF">
        <w:rPr>
          <w:rFonts w:eastAsia="Calibri"/>
          <w:lang w:eastAsia="en-US"/>
        </w:rPr>
        <w:t xml:space="preserve">  оценки влияния на организм человека и другие организмы загрязнения окружающей среды;</w:t>
      </w:r>
    </w:p>
    <w:p w:rsidR="00452F8D" w:rsidRPr="008C70BF" w:rsidRDefault="00D16265" w:rsidP="003629AC">
      <w:pPr>
        <w:rPr>
          <w:rFonts w:eastAsia="Calibri"/>
          <w:lang w:eastAsia="en-US"/>
        </w:rPr>
      </w:pPr>
      <w:r w:rsidRPr="008C70BF">
        <w:rPr>
          <w:rFonts w:eastAsia="Calibri"/>
          <w:lang w:eastAsia="en-US"/>
        </w:rPr>
        <w:t>рационального природопользования и охраны окружающей среды;</w:t>
      </w:r>
    </w:p>
    <w:p w:rsidR="00D16265" w:rsidRPr="008C70BF" w:rsidRDefault="00D16265" w:rsidP="003629AC">
      <w:pPr>
        <w:rPr>
          <w:rFonts w:eastAsia="Calibri"/>
          <w:lang w:eastAsia="en-US"/>
        </w:rPr>
      </w:pPr>
      <w:r w:rsidRPr="008C70BF">
        <w:rPr>
          <w:rFonts w:eastAsia="Calibri"/>
          <w:lang w:eastAsia="en-US"/>
        </w:rPr>
        <w:t>понимание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D16265" w:rsidRPr="008C70BF" w:rsidRDefault="00D16265" w:rsidP="003629AC">
      <w:pPr>
        <w:rPr>
          <w:rFonts w:eastAsia="Calibri"/>
          <w:lang w:eastAsia="en-US"/>
        </w:rPr>
      </w:pPr>
      <w:r w:rsidRPr="008C70BF">
        <w:rPr>
          <w:rFonts w:eastAsia="Calibri"/>
          <w:lang w:eastAsia="en-US"/>
        </w:rPr>
        <w:t>(абзац введён Приказом Минобрнауки России от10.11.2011 № 2643)</w:t>
      </w:r>
    </w:p>
    <w:p w:rsidR="00452F8D" w:rsidRPr="008C70BF" w:rsidRDefault="00452F8D" w:rsidP="003629AC">
      <w:pPr>
        <w:rPr>
          <w:rFonts w:eastAsia="Calibri"/>
          <w:lang w:eastAsia="en-US"/>
        </w:rPr>
      </w:pPr>
    </w:p>
    <w:p w:rsidR="00452F8D" w:rsidRPr="008C70BF" w:rsidRDefault="00452F8D" w:rsidP="003629AC">
      <w:pPr>
        <w:rPr>
          <w:b/>
        </w:rPr>
      </w:pPr>
    </w:p>
    <w:p w:rsidR="00452F8D" w:rsidRPr="008C70BF" w:rsidRDefault="00452F8D" w:rsidP="003629AC">
      <w:pPr>
        <w:rPr>
          <w:b/>
        </w:rPr>
      </w:pPr>
    </w:p>
    <w:p w:rsidR="00CC1975" w:rsidRPr="008C70BF" w:rsidRDefault="00CC1975" w:rsidP="003629AC">
      <w:pPr>
        <w:rPr>
          <w:b/>
        </w:rPr>
      </w:pPr>
      <w:r w:rsidRPr="008C70BF">
        <w:rPr>
          <w:b/>
        </w:rPr>
        <w:t>Требования к уровню подготовки выпускников 11 класса</w:t>
      </w:r>
    </w:p>
    <w:p w:rsidR="00CC1975" w:rsidRPr="008C70BF" w:rsidRDefault="00CC1975" w:rsidP="003629AC">
      <w:r w:rsidRPr="008C70BF">
        <w:t>В результате изучения физики на базовом уровне ученик должен:</w:t>
      </w:r>
    </w:p>
    <w:p w:rsidR="00CC1975" w:rsidRPr="008C70BF" w:rsidRDefault="00CC1975" w:rsidP="003629AC">
      <w:pPr>
        <w:rPr>
          <w:b/>
          <w:u w:val="single"/>
        </w:rPr>
      </w:pPr>
      <w:r w:rsidRPr="008C70BF">
        <w:rPr>
          <w:u w:val="single"/>
        </w:rPr>
        <w:t xml:space="preserve"> </w:t>
      </w:r>
      <w:r w:rsidRPr="008C70BF">
        <w:rPr>
          <w:b/>
          <w:u w:val="single"/>
        </w:rPr>
        <w:t>знать/понимать</w:t>
      </w:r>
    </w:p>
    <w:p w:rsidR="00CC1975" w:rsidRPr="008C70BF" w:rsidRDefault="00CC1975" w:rsidP="003629AC">
      <w:pPr>
        <w:rPr>
          <w:u w:val="single"/>
        </w:rPr>
      </w:pPr>
      <w:r w:rsidRPr="008C70BF">
        <w:rPr>
          <w:b/>
        </w:rPr>
        <w:t>смысл понятий:</w:t>
      </w:r>
      <w:r w:rsidRPr="008C70BF">
        <w:t xml:space="preserve"> физическое явление, гипотеза,</w:t>
      </w:r>
      <w:r w:rsidR="0005494E" w:rsidRPr="008C70BF">
        <w:t xml:space="preserve"> закон, </w:t>
      </w:r>
      <w:r w:rsidRPr="008C70BF">
        <w:t>теория,</w:t>
      </w:r>
      <w:r w:rsidR="0005494E" w:rsidRPr="008C70BF">
        <w:t xml:space="preserve">  </w:t>
      </w:r>
      <w:r w:rsidRPr="008C70BF">
        <w:t>вещество, взаимодействие,</w:t>
      </w:r>
      <w:r w:rsidR="0005494E" w:rsidRPr="008C70BF">
        <w:t xml:space="preserve">  </w:t>
      </w:r>
      <w:r w:rsidRPr="008C70BF">
        <w:t>электромагнитное поле, волна, фотон, атом, атомное ядро, ионизирующие излучения, планета, звезда, галактика, Вселенная;</w:t>
      </w:r>
    </w:p>
    <w:p w:rsidR="00CC1975" w:rsidRPr="008C70BF" w:rsidRDefault="00CC1975" w:rsidP="003629AC">
      <w:pPr>
        <w:rPr>
          <w:u w:val="single"/>
        </w:rPr>
      </w:pPr>
      <w:r w:rsidRPr="008C70BF">
        <w:rPr>
          <w:b/>
        </w:rPr>
        <w:t>смысл физических величин:</w:t>
      </w:r>
      <w:r w:rsidRPr="008C70BF">
        <w:t xml:space="preserve"> ск</w:t>
      </w:r>
      <w:r w:rsidR="0005494E" w:rsidRPr="008C70BF">
        <w:t xml:space="preserve">орость, ускорение, масса, сила, </w:t>
      </w:r>
      <w:r w:rsidRPr="008C70BF">
        <w:t>импульс, работа, механическая энерг</w:t>
      </w:r>
      <w:r w:rsidR="0005494E" w:rsidRPr="008C70BF">
        <w:t xml:space="preserve">ия, </w:t>
      </w:r>
      <w:r w:rsidRPr="008C70BF">
        <w:t>внутренняя энергия,</w:t>
      </w:r>
      <w:r w:rsidR="0005494E" w:rsidRPr="008C70BF">
        <w:t xml:space="preserve"> </w:t>
      </w:r>
      <w:r w:rsidRPr="008C70BF">
        <w:t xml:space="preserve"> абсолю</w:t>
      </w:r>
      <w:r w:rsidR="0005494E" w:rsidRPr="008C70BF">
        <w:t>тная температура,</w:t>
      </w:r>
      <w:r w:rsidR="00750A5E" w:rsidRPr="008C70BF">
        <w:t xml:space="preserve"> средняя кинетическая энергия частиц вещества,</w:t>
      </w:r>
      <w:r w:rsidR="0005494E" w:rsidRPr="008C70BF">
        <w:t xml:space="preserve"> </w:t>
      </w:r>
      <w:r w:rsidR="00750A5E" w:rsidRPr="008C70BF">
        <w:t xml:space="preserve">количество теплоты, </w:t>
      </w:r>
      <w:r w:rsidRPr="008C70BF">
        <w:t xml:space="preserve">элементарный электрический заряд; </w:t>
      </w:r>
    </w:p>
    <w:p w:rsidR="00CC1975" w:rsidRPr="008C70BF" w:rsidRDefault="00CC1975" w:rsidP="003629AC">
      <w:pPr>
        <w:rPr>
          <w:u w:val="single"/>
        </w:rPr>
      </w:pPr>
      <w:r w:rsidRPr="008C70BF">
        <w:rPr>
          <w:b/>
        </w:rPr>
        <w:t xml:space="preserve">смысл физических законов </w:t>
      </w:r>
      <w:r w:rsidRPr="008C70BF">
        <w:t>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rsidR="00CC1975" w:rsidRPr="008C70BF" w:rsidRDefault="00CC1975" w:rsidP="003629AC">
      <w:pPr>
        <w:rPr>
          <w:u w:val="single"/>
        </w:rPr>
      </w:pPr>
      <w:r w:rsidRPr="008C70BF">
        <w:rPr>
          <w:b/>
        </w:rPr>
        <w:t>вклад российских и зарубежных учёных</w:t>
      </w:r>
      <w:r w:rsidRPr="008C70BF">
        <w:t>, оказавших наибольшее влияние на развитие физики;</w:t>
      </w:r>
      <w:r w:rsidRPr="008C70BF">
        <w:rPr>
          <w:b/>
        </w:rPr>
        <w:t xml:space="preserve"> </w:t>
      </w:r>
    </w:p>
    <w:p w:rsidR="00CC1975" w:rsidRPr="008C70BF" w:rsidRDefault="00CC1975" w:rsidP="003629AC">
      <w:pPr>
        <w:rPr>
          <w:u w:val="single"/>
        </w:rPr>
      </w:pPr>
      <w:r w:rsidRPr="008C70BF">
        <w:rPr>
          <w:b/>
          <w:u w:val="single"/>
        </w:rPr>
        <w:t>уметь</w:t>
      </w:r>
    </w:p>
    <w:p w:rsidR="00CC1975" w:rsidRPr="008C70BF" w:rsidRDefault="00CC1975" w:rsidP="003629AC">
      <w:pPr>
        <w:rPr>
          <w:b/>
        </w:rPr>
      </w:pPr>
      <w:r w:rsidRPr="008C70BF">
        <w:rPr>
          <w:b/>
        </w:rPr>
        <w:lastRenderedPageBreak/>
        <w:t>описывать и объяснять физические явления и свойства тел:</w:t>
      </w:r>
      <w:r w:rsidRPr="008C70BF">
        <w:t xml:space="preserve"> движение небесных тел и искусственных спутников Земли; свойства газов, жидкостей и твёрдых тел; электромагнитную индукцию, распространение электромагнитных волн; волновые свойства света; излучение и поглощение света атомом, фотоэффект; </w:t>
      </w:r>
    </w:p>
    <w:p w:rsidR="00CC1975" w:rsidRPr="008C70BF" w:rsidRDefault="00CC1975" w:rsidP="003629AC">
      <w:pPr>
        <w:rPr>
          <w:b/>
        </w:rPr>
      </w:pPr>
      <w:r w:rsidRPr="008C70BF">
        <w:rPr>
          <w:b/>
        </w:rPr>
        <w:t xml:space="preserve">отличать </w:t>
      </w:r>
      <w:r w:rsidRPr="008C70BF">
        <w:t xml:space="preserve">гипотезы от научных теорий; </w:t>
      </w:r>
      <w:r w:rsidRPr="008C70BF">
        <w:rPr>
          <w:b/>
        </w:rPr>
        <w:t xml:space="preserve">делать выводы </w:t>
      </w:r>
      <w:r w:rsidRPr="008C70BF">
        <w:t xml:space="preserve">на основе экспериментальных данных; </w:t>
      </w:r>
      <w:r w:rsidRPr="008C70BF">
        <w:rPr>
          <w:b/>
        </w:rPr>
        <w:t xml:space="preserve">приводить примеры, </w:t>
      </w:r>
      <w:r w:rsidRPr="008C70BF">
        <w:t>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даёт возможность объяснять известные явления природы и научные факты, предсказывать ещё неизвестные явления;</w:t>
      </w:r>
    </w:p>
    <w:p w:rsidR="00CC1975" w:rsidRPr="008C70BF" w:rsidRDefault="00CC1975" w:rsidP="003629AC">
      <w:pPr>
        <w:rPr>
          <w:b/>
        </w:rPr>
      </w:pPr>
      <w:r w:rsidRPr="008C70BF">
        <w:rPr>
          <w:b/>
        </w:rPr>
        <w:t>приводить примеры практического использования физических знаний:</w:t>
      </w:r>
      <w:r w:rsidRPr="008C70BF">
        <w:t xml:space="preserve">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CC1975" w:rsidRPr="008C70BF" w:rsidRDefault="00CC1975" w:rsidP="003629AC">
      <w:pPr>
        <w:rPr>
          <w:b/>
        </w:rPr>
      </w:pPr>
      <w:r w:rsidRPr="008C70BF">
        <w:rPr>
          <w:b/>
        </w:rPr>
        <w:t xml:space="preserve">воспринимать и на основе полученных знаний самостоятельно оценивать </w:t>
      </w:r>
      <w:r w:rsidRPr="008C70BF">
        <w:t>информацию, содержащуюся в сообщениях СМИ, Интернете, научно-популярных статьях;</w:t>
      </w:r>
    </w:p>
    <w:p w:rsidR="00750A5E" w:rsidRPr="008C70BF" w:rsidRDefault="00CC1975" w:rsidP="003629AC">
      <w:r w:rsidRPr="008C70BF">
        <w:rPr>
          <w:b/>
        </w:rPr>
        <w:t>использовать приобретенные знания и умения в практической деятельности и повседневной жизни для</w:t>
      </w:r>
      <w:r w:rsidR="00750A5E" w:rsidRPr="008C70BF">
        <w:t>:</w:t>
      </w:r>
      <w:r w:rsidRPr="008C70BF">
        <w:t xml:space="preserve"> </w:t>
      </w:r>
    </w:p>
    <w:p w:rsidR="00750A5E" w:rsidRPr="008C70BF" w:rsidRDefault="00750A5E" w:rsidP="003629AC">
      <w:r w:rsidRPr="008C70BF">
        <w:t>-</w:t>
      </w:r>
      <w:r w:rsidR="00CC1975" w:rsidRPr="008C70BF">
        <w:t xml:space="preserve">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CC1975" w:rsidRPr="008C70BF" w:rsidRDefault="00750A5E" w:rsidP="003629AC">
      <w:r w:rsidRPr="008C70BF">
        <w:t>-</w:t>
      </w:r>
      <w:r w:rsidR="00CC1975" w:rsidRPr="008C70BF">
        <w:t>оценки влияния на организм человека и другие организмы загрязнения окружающей среды; рационального природопользов</w:t>
      </w:r>
      <w:r w:rsidRPr="008C70BF">
        <w:t>ания и защиты окружающей среды;</w:t>
      </w:r>
    </w:p>
    <w:p w:rsidR="00750A5E" w:rsidRPr="008C70BF" w:rsidRDefault="00750A5E" w:rsidP="003629AC">
      <w:r w:rsidRPr="008C70BF">
        <w:t>-рационального природопользования и охраны окружающей среды;</w:t>
      </w:r>
    </w:p>
    <w:p w:rsidR="00750A5E" w:rsidRPr="008C70BF" w:rsidRDefault="00750A5E" w:rsidP="003629AC">
      <w:r w:rsidRPr="008C70BF">
        <w:t>-понимания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C1975" w:rsidRPr="008C70BF" w:rsidRDefault="00CC1975" w:rsidP="003629AC">
      <w:pPr>
        <w:rPr>
          <w:b/>
        </w:rPr>
      </w:pPr>
    </w:p>
    <w:p w:rsidR="00452F8D" w:rsidRPr="008C70BF" w:rsidRDefault="00452F8D" w:rsidP="003629AC">
      <w:pPr>
        <w:rPr>
          <w:b/>
        </w:rPr>
      </w:pPr>
      <w:r w:rsidRPr="008C70BF">
        <w:rPr>
          <w:b/>
        </w:rPr>
        <w:t>Результаты освоения курса физики</w:t>
      </w:r>
    </w:p>
    <w:p w:rsidR="00CC1975" w:rsidRPr="008C70BF" w:rsidRDefault="00CC1975" w:rsidP="003629AC">
      <w:pPr>
        <w:rPr>
          <w:b/>
        </w:rPr>
      </w:pPr>
      <w:r w:rsidRPr="008C70BF">
        <w:rPr>
          <w:b/>
        </w:rPr>
        <w:t>Личностные результаты:</w:t>
      </w:r>
    </w:p>
    <w:p w:rsidR="00CC1975" w:rsidRPr="008C70BF" w:rsidRDefault="00CC1975" w:rsidP="003629AC">
      <w:r w:rsidRPr="008C70BF">
        <w:t>в ценностно-ориентационной сфере – чувство гордости за российскую физическую науку, гуманизм, положительное отношение к труду, целеустремленность;</w:t>
      </w:r>
    </w:p>
    <w:p w:rsidR="00CC1975" w:rsidRPr="008C70BF" w:rsidRDefault="00CC1975" w:rsidP="003629AC">
      <w:r w:rsidRPr="008C70BF">
        <w:t>в трудовой сфере – готовность к осознанному выбору дальнейшей образовательной траектории;</w:t>
      </w:r>
    </w:p>
    <w:p w:rsidR="00CC1975" w:rsidRPr="008C70BF" w:rsidRDefault="00CC1975" w:rsidP="003629AC">
      <w:r w:rsidRPr="008C70BF">
        <w:t>в познавательной (когнитивной, интеллектуальной) сфере – умение управлять своей познавательной деятельностью.</w:t>
      </w:r>
    </w:p>
    <w:p w:rsidR="00CC1975" w:rsidRPr="008C70BF" w:rsidRDefault="00CC1975" w:rsidP="003629AC"/>
    <w:p w:rsidR="00CC1975" w:rsidRPr="008C70BF" w:rsidRDefault="00CC1975" w:rsidP="003629AC">
      <w:pPr>
        <w:rPr>
          <w:b/>
        </w:rPr>
      </w:pPr>
      <w:r w:rsidRPr="008C70BF">
        <w:rPr>
          <w:b/>
        </w:rPr>
        <w:t>Метапредметные результаты:</w:t>
      </w:r>
    </w:p>
    <w:p w:rsidR="00CC1975" w:rsidRPr="008C70BF" w:rsidRDefault="00CC1975" w:rsidP="003629AC">
      <w:r w:rsidRPr="008C70BF">
        <w:t>использование умений и навыков различных видов познавательной деятельности, применение основных методов познания (системно-информационный анализ, моделирование и т.д.) для изучения различных сторон окружающей действительности;</w:t>
      </w:r>
    </w:p>
    <w:p w:rsidR="00CC1975" w:rsidRPr="008C70BF" w:rsidRDefault="00CC1975" w:rsidP="003629AC">
      <w:r w:rsidRPr="008C70BF">
        <w:t>использование основных интеллектуальных операций: формулирование гипотез, анализ и синтез, сравнение, обобщение, систематизация, выявление причинно-следственных связей, поиск аналогов;</w:t>
      </w:r>
    </w:p>
    <w:p w:rsidR="00CC1975" w:rsidRPr="008C70BF" w:rsidRDefault="00CC1975" w:rsidP="003629AC">
      <w:r w:rsidRPr="008C70BF">
        <w:t>умение генерировать идеи и определять средства, необходимые для их реализации;</w:t>
      </w:r>
    </w:p>
    <w:p w:rsidR="00CC1975" w:rsidRPr="008C70BF" w:rsidRDefault="00CC1975" w:rsidP="003629AC">
      <w:r w:rsidRPr="008C70BF">
        <w:t>умение определять цели и задачи деятельности, выбирать средства реализации целей и применять их на практике;</w:t>
      </w:r>
    </w:p>
    <w:p w:rsidR="00CC1975" w:rsidRPr="008C70BF" w:rsidRDefault="00CC1975" w:rsidP="003629AC">
      <w:r w:rsidRPr="008C70BF">
        <w:t>использование различных источников для получения физической информации, понимание зависимости содержания и формы представления информации от целей коммуникации и адресата.</w:t>
      </w:r>
    </w:p>
    <w:p w:rsidR="00CC1975" w:rsidRPr="008C70BF" w:rsidRDefault="00CC1975" w:rsidP="003629AC">
      <w:pPr>
        <w:rPr>
          <w:b/>
        </w:rPr>
      </w:pPr>
      <w:r w:rsidRPr="008C70BF">
        <w:rPr>
          <w:b/>
        </w:rPr>
        <w:t xml:space="preserve">Предметные результаты </w:t>
      </w:r>
      <w:r w:rsidRPr="008C70BF">
        <w:rPr>
          <w:b/>
          <w:i/>
        </w:rPr>
        <w:t>(на базовом уровне):</w:t>
      </w:r>
    </w:p>
    <w:p w:rsidR="00CC1975" w:rsidRPr="008C70BF" w:rsidRDefault="00CC1975" w:rsidP="003629AC">
      <w:r w:rsidRPr="008C70BF">
        <w:lastRenderedPageBreak/>
        <w:t>в познавательной сфере:</w:t>
      </w:r>
    </w:p>
    <w:p w:rsidR="00CC1975" w:rsidRPr="008C70BF" w:rsidRDefault="00CC1975" w:rsidP="003629AC">
      <w:r w:rsidRPr="008C70BF">
        <w:t>давать определения изученным понятиям;</w:t>
      </w:r>
    </w:p>
    <w:p w:rsidR="00CC1975" w:rsidRPr="008C70BF" w:rsidRDefault="00CC1975" w:rsidP="003629AC">
      <w:r w:rsidRPr="008C70BF">
        <w:t>называть основные положения изученных теорий и гипотез;</w:t>
      </w:r>
    </w:p>
    <w:p w:rsidR="00CC1975" w:rsidRPr="008C70BF" w:rsidRDefault="00CC1975" w:rsidP="003629AC">
      <w:r w:rsidRPr="008C70BF">
        <w:t>описывать демонстрационные и самостоятельно проведенные эксперименты, используя для этого естественный (русский, родной) язык и язык физики;</w:t>
      </w:r>
    </w:p>
    <w:p w:rsidR="00CC1975" w:rsidRPr="008C70BF" w:rsidRDefault="00CC1975" w:rsidP="003629AC">
      <w:r w:rsidRPr="008C70BF">
        <w:t>классифицировать изученные объекты и явления;</w:t>
      </w:r>
    </w:p>
    <w:p w:rsidR="00CC1975" w:rsidRPr="008C70BF" w:rsidRDefault="00CC1975" w:rsidP="003629AC">
      <w:r w:rsidRPr="008C70BF">
        <w:t>делать выводы и умозаключения из наблюдений, изученных физических закономерностей, прогнозировать возможные результаты;</w:t>
      </w:r>
    </w:p>
    <w:p w:rsidR="00CC1975" w:rsidRPr="008C70BF" w:rsidRDefault="00CC1975" w:rsidP="003629AC">
      <w:r w:rsidRPr="008C70BF">
        <w:t>структурировать изученный материал;</w:t>
      </w:r>
    </w:p>
    <w:p w:rsidR="00CC1975" w:rsidRPr="008C70BF" w:rsidRDefault="00CC1975" w:rsidP="003629AC">
      <w:r w:rsidRPr="008C70BF">
        <w:t>интерпретировать физическую информацию, полученную из других источников;</w:t>
      </w:r>
    </w:p>
    <w:p w:rsidR="00CC1975" w:rsidRPr="008C70BF" w:rsidRDefault="00CC1975" w:rsidP="003629AC">
      <w:r w:rsidRPr="008C70BF">
        <w:t>применять приобретенные знания по физике для решения практических задач, встречающихся в повседневной жизни, для безопасного использования бытовых технических устройств, рационального природопользования и охраны окружающей среды;</w:t>
      </w:r>
    </w:p>
    <w:p w:rsidR="00CC1975" w:rsidRPr="008C70BF" w:rsidRDefault="00CC1975" w:rsidP="003629AC">
      <w:r w:rsidRPr="008C70BF">
        <w:t>в ценностно-ориентационной сфере – анализировать и оценивать последствия для окружающей среды бытовой и производственной деятельности человека, связанной с использованием физических процессов;</w:t>
      </w:r>
    </w:p>
    <w:p w:rsidR="00CC1975" w:rsidRPr="008C70BF" w:rsidRDefault="00CC1975" w:rsidP="003629AC">
      <w:r w:rsidRPr="008C70BF">
        <w:t>в трудовой сфере – проводить физический эксперимент;</w:t>
      </w:r>
    </w:p>
    <w:p w:rsidR="00452F8D" w:rsidRPr="008C70BF" w:rsidRDefault="00CC1975" w:rsidP="003629AC">
      <w:r w:rsidRPr="008C70BF">
        <w:t>в сфере физической культуры – оказывать первую помощь при травмах, связанных с лабораторным оборудованием и быт</w:t>
      </w:r>
      <w:r w:rsidR="008A2255" w:rsidRPr="008C70BF">
        <w:t>овыми техническими устройствами.</w:t>
      </w:r>
    </w:p>
    <w:p w:rsidR="003629AC" w:rsidRPr="008C70BF" w:rsidRDefault="003629AC" w:rsidP="003629AC">
      <w:pPr>
        <w:rPr>
          <w:b/>
        </w:rPr>
      </w:pPr>
    </w:p>
    <w:p w:rsidR="00052DB1" w:rsidRPr="008C70BF" w:rsidRDefault="00F5144A" w:rsidP="00052DB1">
      <w:pPr>
        <w:ind w:left="360"/>
        <w:jc w:val="center"/>
        <w:rPr>
          <w:rFonts w:eastAsia="Batang"/>
          <w:b/>
          <w:sz w:val="28"/>
        </w:rPr>
      </w:pPr>
      <w:r w:rsidRPr="008C70BF">
        <w:rPr>
          <w:rFonts w:eastAsia="Batang"/>
          <w:b/>
          <w:sz w:val="28"/>
        </w:rPr>
        <w:t>Место предмета в учебном плане образовательного учреждения.</w:t>
      </w:r>
    </w:p>
    <w:p w:rsidR="00F5144A" w:rsidRPr="008C70BF" w:rsidRDefault="00F5144A" w:rsidP="00F5144A">
      <w:pPr>
        <w:ind w:left="360"/>
        <w:rPr>
          <w:rFonts w:eastAsia="Batang"/>
          <w:b/>
          <w:sz w:val="28"/>
        </w:rPr>
      </w:pPr>
      <w:r w:rsidRPr="008C70BF">
        <w:rPr>
          <w:rFonts w:eastAsia="Batang"/>
          <w:b/>
          <w:sz w:val="28"/>
        </w:rPr>
        <w:t xml:space="preserve"> В соответствии с учебным планом СОШ</w:t>
      </w:r>
      <w:r w:rsidR="00F14831" w:rsidRPr="008C70BF">
        <w:rPr>
          <w:rFonts w:eastAsia="Batang"/>
          <w:b/>
          <w:sz w:val="28"/>
        </w:rPr>
        <w:t xml:space="preserve"> №30 программа рассчитана на 134 часа</w:t>
      </w:r>
      <w:r w:rsidRPr="008C70BF">
        <w:rPr>
          <w:rFonts w:eastAsia="Batang"/>
          <w:b/>
          <w:sz w:val="28"/>
        </w:rPr>
        <w:t xml:space="preserve">, в неделю -2 часа в 10 и 11 классах. </w:t>
      </w:r>
    </w:p>
    <w:p w:rsidR="00FF4040" w:rsidRPr="008C70BF" w:rsidRDefault="00FF4040" w:rsidP="00FF4040">
      <w:pPr>
        <w:jc w:val="center"/>
        <w:outlineLvl w:val="0"/>
        <w:rPr>
          <w:b/>
          <w:sz w:val="28"/>
          <w:szCs w:val="28"/>
        </w:rPr>
      </w:pPr>
      <w:r w:rsidRPr="008C70BF">
        <w:rPr>
          <w:b/>
          <w:sz w:val="28"/>
          <w:szCs w:val="28"/>
        </w:rPr>
        <w:t>Критерии и нормы оценки знаний, умений, навыков учащихся по физике.</w:t>
      </w:r>
    </w:p>
    <w:p w:rsidR="00FF4040" w:rsidRPr="008C70BF" w:rsidRDefault="00FF4040" w:rsidP="00FF4040">
      <w:pPr>
        <w:jc w:val="center"/>
        <w:rPr>
          <w:b/>
          <w:bCs/>
          <w:u w:val="single"/>
        </w:rPr>
      </w:pPr>
      <w:r w:rsidRPr="008C70BF">
        <w:rPr>
          <w:b/>
          <w:bCs/>
          <w:u w:val="single"/>
        </w:rPr>
        <w:t xml:space="preserve"> Оценка устных ответов учащихся.</w:t>
      </w:r>
    </w:p>
    <w:p w:rsidR="00FF4040" w:rsidRPr="008C70BF" w:rsidRDefault="00FF4040" w:rsidP="00FF4040">
      <w:pPr>
        <w:jc w:val="both"/>
      </w:pPr>
      <w:r w:rsidRPr="008C70BF">
        <w:rPr>
          <w:b/>
          <w:bCs/>
          <w:u w:val="single"/>
        </w:rPr>
        <w:t>Оценка 5</w:t>
      </w:r>
      <w:r w:rsidRPr="008C70BF">
        <w:t xml:space="preserve"> ставится в том случае, если учащийся показывает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и законов, теорий, а также правильное определение физических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применять знания в новой ситуации при выполнении практических заданий; может устанавливать связь между изучаемым и ранее изученным материалом по курсу физики, а также с материалом усвоенным при изучении других предметов.</w:t>
      </w:r>
    </w:p>
    <w:p w:rsidR="00FF4040" w:rsidRPr="008C70BF" w:rsidRDefault="00FF4040" w:rsidP="00FF4040">
      <w:pPr>
        <w:jc w:val="both"/>
      </w:pPr>
      <w:r w:rsidRPr="008C70BF">
        <w:rPr>
          <w:b/>
          <w:bCs/>
          <w:u w:val="single"/>
        </w:rPr>
        <w:t>Оценка 4</w:t>
      </w:r>
      <w:r w:rsidRPr="008C70BF">
        <w:rPr>
          <w:b/>
          <w:bCs/>
        </w:rPr>
        <w:t xml:space="preserve"> </w:t>
      </w:r>
      <w:r w:rsidRPr="008C70BF">
        <w:t>ставится в том случае, если ответ ученика удовлетворяет основным требованиям к ответу на оценку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исправить их самостоятельно или с небольшой помощью учителя.</w:t>
      </w:r>
    </w:p>
    <w:p w:rsidR="00FF4040" w:rsidRPr="008C70BF" w:rsidRDefault="00FF4040" w:rsidP="00FF4040">
      <w:pPr>
        <w:jc w:val="both"/>
      </w:pPr>
      <w:r w:rsidRPr="008C70BF">
        <w:rPr>
          <w:b/>
          <w:bCs/>
          <w:u w:val="single"/>
        </w:rPr>
        <w:t>Оценка 3</w:t>
      </w:r>
      <w:r w:rsidRPr="008C70BF">
        <w:rPr>
          <w:b/>
          <w:bCs/>
        </w:rPr>
        <w:t xml:space="preserve"> </w:t>
      </w:r>
      <w:r w:rsidRPr="008C70BF">
        <w:t xml:space="preserve">ставится в том случае, если учащийся 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препятствует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w:t>
      </w:r>
      <w:r w:rsidRPr="008C70BF">
        <w:lastRenderedPageBreak/>
        <w:t>решении задач, требующих преобразования некоторых формул; допустил не более одной грубой и одной негрубой ошибки, не более двух-трех негрубых недочетов.</w:t>
      </w:r>
    </w:p>
    <w:p w:rsidR="00FF4040" w:rsidRPr="008C70BF" w:rsidRDefault="00FF4040" w:rsidP="00FF4040">
      <w:pPr>
        <w:jc w:val="both"/>
      </w:pPr>
      <w:r w:rsidRPr="008C70BF">
        <w:rPr>
          <w:b/>
          <w:bCs/>
          <w:u w:val="single"/>
        </w:rPr>
        <w:t>Оценка 2</w:t>
      </w:r>
      <w:r w:rsidRPr="008C70BF">
        <w:rPr>
          <w:b/>
          <w:bCs/>
        </w:rPr>
        <w:t xml:space="preserve">   </w:t>
      </w:r>
      <w:r w:rsidRPr="008C70BF">
        <w:t>ставится в том случае, если учащийся не овладел основными знаниями в соответствии с требованиями и допустил больше ошибок и недочетов, чем необходимо для оценки 3.</w:t>
      </w:r>
    </w:p>
    <w:p w:rsidR="005C4AB6" w:rsidRPr="008C70BF" w:rsidRDefault="005C4AB6" w:rsidP="00FF4040">
      <w:pPr>
        <w:jc w:val="center"/>
        <w:outlineLvl w:val="0"/>
        <w:rPr>
          <w:b/>
          <w:bCs/>
          <w:u w:val="single"/>
        </w:rPr>
      </w:pPr>
    </w:p>
    <w:p w:rsidR="00FF4040" w:rsidRPr="008C70BF" w:rsidRDefault="00FF4040" w:rsidP="00FF4040">
      <w:pPr>
        <w:jc w:val="center"/>
        <w:outlineLvl w:val="0"/>
        <w:rPr>
          <w:b/>
          <w:bCs/>
          <w:u w:val="single"/>
        </w:rPr>
      </w:pPr>
      <w:r w:rsidRPr="008C70BF">
        <w:rPr>
          <w:b/>
          <w:bCs/>
          <w:u w:val="single"/>
        </w:rPr>
        <w:t>Оценка письменных контрольных работ.</w:t>
      </w:r>
    </w:p>
    <w:p w:rsidR="005C4AB6" w:rsidRPr="008C70BF" w:rsidRDefault="005C4AB6" w:rsidP="00FF4040">
      <w:pPr>
        <w:jc w:val="center"/>
        <w:outlineLvl w:val="0"/>
        <w:rPr>
          <w:b/>
          <w:bCs/>
          <w:u w:val="single"/>
        </w:rPr>
      </w:pPr>
    </w:p>
    <w:p w:rsidR="00FF4040" w:rsidRPr="008C70BF" w:rsidRDefault="00FF4040" w:rsidP="00FF4040">
      <w:pPr>
        <w:jc w:val="both"/>
        <w:rPr>
          <w:u w:val="single"/>
        </w:rPr>
      </w:pPr>
      <w:r w:rsidRPr="008C70BF">
        <w:rPr>
          <w:b/>
          <w:bCs/>
          <w:u w:val="single"/>
        </w:rPr>
        <w:t>Оценка 5</w:t>
      </w:r>
      <w:r w:rsidRPr="008C70BF">
        <w:rPr>
          <w:b/>
          <w:bCs/>
        </w:rPr>
        <w:t xml:space="preserve"> </w:t>
      </w:r>
      <w:r w:rsidRPr="008C70BF">
        <w:t>ставится за работу, выполненную полностью без ошибок и недочетов.</w:t>
      </w:r>
      <w:r w:rsidRPr="008C70BF">
        <w:rPr>
          <w:u w:val="single"/>
        </w:rPr>
        <w:t xml:space="preserve">  </w:t>
      </w:r>
    </w:p>
    <w:p w:rsidR="00FF4040" w:rsidRPr="008C70BF" w:rsidRDefault="00FF4040" w:rsidP="00FF4040">
      <w:pPr>
        <w:jc w:val="both"/>
      </w:pPr>
      <w:r w:rsidRPr="008C70BF">
        <w:rPr>
          <w:b/>
          <w:bCs/>
          <w:u w:val="single"/>
        </w:rPr>
        <w:t>Оценка 4</w:t>
      </w:r>
      <w:r w:rsidRPr="008C70BF">
        <w:rPr>
          <w:b/>
          <w:bCs/>
        </w:rPr>
        <w:t xml:space="preserve"> </w:t>
      </w:r>
      <w:r w:rsidRPr="008C70BF">
        <w:t>ставится за работу, выполненную полностью, но при наличии не более одной ошибки и одного недочета, не более трех недочетов.</w:t>
      </w:r>
    </w:p>
    <w:p w:rsidR="00FF4040" w:rsidRPr="008C70BF" w:rsidRDefault="00FF4040" w:rsidP="00FF4040">
      <w:pPr>
        <w:jc w:val="both"/>
      </w:pPr>
      <w:r w:rsidRPr="008C70BF">
        <w:rPr>
          <w:b/>
          <w:bCs/>
          <w:u w:val="single"/>
        </w:rPr>
        <w:t>Оценка 3</w:t>
      </w:r>
      <w:r w:rsidRPr="008C70BF">
        <w:rPr>
          <w:b/>
          <w:bCs/>
        </w:rPr>
        <w:t xml:space="preserve"> </w:t>
      </w:r>
      <w:r w:rsidRPr="008C70BF">
        <w:t>ставится за работу, выполненную на 2/3 всей работы правильно или при допущении не более одной грубой ошибки, не более трех негрубых ошибок, одной негрубой ошибки и трех недочетов, при наличии четырех-пяти недочетов.</w:t>
      </w:r>
    </w:p>
    <w:p w:rsidR="00FF4040" w:rsidRPr="008C70BF" w:rsidRDefault="00FF4040" w:rsidP="00FF4040">
      <w:pPr>
        <w:jc w:val="both"/>
        <w:rPr>
          <w:bCs/>
        </w:rPr>
      </w:pPr>
      <w:r w:rsidRPr="008C70BF">
        <w:rPr>
          <w:b/>
          <w:bCs/>
          <w:u w:val="single"/>
        </w:rPr>
        <w:t>Оценка 2</w:t>
      </w:r>
      <w:r w:rsidRPr="008C70BF">
        <w:rPr>
          <w:b/>
          <w:bCs/>
        </w:rPr>
        <w:t xml:space="preserve"> </w:t>
      </w:r>
      <w:r w:rsidRPr="008C70BF">
        <w:t>ставится за работу,</w:t>
      </w:r>
      <w:r w:rsidRPr="008C70BF">
        <w:rPr>
          <w:bCs/>
        </w:rPr>
        <w:t xml:space="preserve"> в которой число ошибок и недочетов превысило норму для оценки 3 или правильно выполнено менее 2/3 работы.</w:t>
      </w:r>
    </w:p>
    <w:p w:rsidR="00FF4040" w:rsidRPr="008C70BF" w:rsidRDefault="00FF4040" w:rsidP="00FF4040">
      <w:pPr>
        <w:jc w:val="center"/>
        <w:outlineLvl w:val="0"/>
        <w:rPr>
          <w:b/>
          <w:u w:val="single"/>
        </w:rPr>
      </w:pPr>
      <w:r w:rsidRPr="008C70BF">
        <w:rPr>
          <w:b/>
          <w:u w:val="single"/>
        </w:rPr>
        <w:t>Оценка лабораторных работ.</w:t>
      </w:r>
    </w:p>
    <w:p w:rsidR="00FF4040" w:rsidRPr="008C70BF" w:rsidRDefault="00FF4040" w:rsidP="00FF4040">
      <w:pPr>
        <w:jc w:val="both"/>
        <w:rPr>
          <w:bCs/>
        </w:rPr>
      </w:pPr>
      <w:r w:rsidRPr="008C70BF">
        <w:rPr>
          <w:b/>
          <w:u w:val="single"/>
        </w:rPr>
        <w:t>Оценка 5</w:t>
      </w:r>
      <w:r w:rsidRPr="008C70BF">
        <w:rPr>
          <w:b/>
        </w:rPr>
        <w:t xml:space="preserve"> </w:t>
      </w:r>
      <w:r w:rsidRPr="008C70BF">
        <w:rPr>
          <w:bCs/>
        </w:rPr>
        <w:t>ставится в том случае, если учащийся выполнил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rsidR="00FF4040" w:rsidRPr="008C70BF" w:rsidRDefault="00FF4040" w:rsidP="00FF4040">
      <w:pPr>
        <w:jc w:val="both"/>
        <w:rPr>
          <w:bCs/>
        </w:rPr>
      </w:pPr>
      <w:r w:rsidRPr="008C70BF">
        <w:rPr>
          <w:b/>
          <w:u w:val="single"/>
        </w:rPr>
        <w:t>Оценка 4</w:t>
      </w:r>
      <w:r w:rsidRPr="008C70BF">
        <w:rPr>
          <w:b/>
        </w:rPr>
        <w:t xml:space="preserve"> </w:t>
      </w:r>
      <w:r w:rsidRPr="008C70BF">
        <w:rPr>
          <w:bCs/>
        </w:rPr>
        <w:t>ставится в том случае, если учащийся выполнил работу в соответствии с требованиями к оценке 5, но допустил два-три недочета, не более одной негрубой ошибки и одного недочета.</w:t>
      </w:r>
    </w:p>
    <w:p w:rsidR="00FF4040" w:rsidRPr="008C70BF" w:rsidRDefault="00FF4040" w:rsidP="00FF4040">
      <w:pPr>
        <w:jc w:val="both"/>
        <w:rPr>
          <w:bCs/>
        </w:rPr>
      </w:pPr>
      <w:r w:rsidRPr="008C70BF">
        <w:rPr>
          <w:b/>
          <w:u w:val="single"/>
        </w:rPr>
        <w:t>Оценка 3</w:t>
      </w:r>
      <w:r w:rsidRPr="008C70BF">
        <w:rPr>
          <w:b/>
        </w:rPr>
        <w:t xml:space="preserve"> </w:t>
      </w:r>
      <w:r w:rsidRPr="008C70BF">
        <w:rPr>
          <w:bCs/>
        </w:rPr>
        <w:t>ставится в том случае, если учащийся выполнил работу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rsidR="00FF4040" w:rsidRPr="008C70BF" w:rsidRDefault="00FF4040" w:rsidP="00FF4040">
      <w:pPr>
        <w:jc w:val="both"/>
        <w:rPr>
          <w:bCs/>
        </w:rPr>
      </w:pPr>
      <w:r w:rsidRPr="008C70BF">
        <w:rPr>
          <w:b/>
          <w:u w:val="single"/>
        </w:rPr>
        <w:t>Оценка 2</w:t>
      </w:r>
      <w:r w:rsidRPr="008C70BF">
        <w:rPr>
          <w:b/>
        </w:rPr>
        <w:t xml:space="preserve"> </w:t>
      </w:r>
      <w:r w:rsidRPr="008C70BF">
        <w:rPr>
          <w:bCs/>
        </w:rPr>
        <w:t>ставится в том случае, если учащийся выполнил работу не полностью и объем выполненной работы не позволяет сделать правильные выводы, вычисления; наблюдения проводились неправильно.</w:t>
      </w:r>
    </w:p>
    <w:p w:rsidR="005C4AB6" w:rsidRPr="008C70BF" w:rsidRDefault="005C4AB6" w:rsidP="00FF4040">
      <w:pPr>
        <w:jc w:val="center"/>
        <w:outlineLvl w:val="0"/>
        <w:rPr>
          <w:b/>
          <w:u w:val="single"/>
        </w:rPr>
      </w:pPr>
    </w:p>
    <w:p w:rsidR="00FF4040" w:rsidRPr="008C70BF" w:rsidRDefault="00FF4040" w:rsidP="00FF4040">
      <w:pPr>
        <w:jc w:val="center"/>
        <w:outlineLvl w:val="0"/>
        <w:rPr>
          <w:b/>
          <w:u w:val="single"/>
        </w:rPr>
      </w:pPr>
      <w:r w:rsidRPr="008C70BF">
        <w:rPr>
          <w:b/>
          <w:u w:val="single"/>
        </w:rPr>
        <w:t xml:space="preserve">  Перечень ошибок.</w:t>
      </w:r>
    </w:p>
    <w:p w:rsidR="005C4AB6" w:rsidRPr="008C70BF" w:rsidRDefault="005C4AB6" w:rsidP="00FF4040">
      <w:pPr>
        <w:jc w:val="center"/>
        <w:rPr>
          <w:b/>
        </w:rPr>
      </w:pPr>
    </w:p>
    <w:p w:rsidR="00FF4040" w:rsidRPr="008C70BF" w:rsidRDefault="00FF4040" w:rsidP="00FF4040">
      <w:pPr>
        <w:jc w:val="center"/>
        <w:rPr>
          <w:b/>
        </w:rPr>
      </w:pPr>
      <w:r w:rsidRPr="008C70BF">
        <w:rPr>
          <w:b/>
          <w:lang w:val="en-US"/>
        </w:rPr>
        <w:t>I</w:t>
      </w:r>
      <w:r w:rsidRPr="008C70BF">
        <w:rPr>
          <w:b/>
        </w:rPr>
        <w:t>. Грубые ошибки.</w:t>
      </w:r>
    </w:p>
    <w:p w:rsidR="00FF4040" w:rsidRPr="008C70BF" w:rsidRDefault="00FF4040" w:rsidP="00FF4040">
      <w:pPr>
        <w:jc w:val="both"/>
        <w:rPr>
          <w:bCs/>
        </w:rPr>
      </w:pPr>
      <w:r w:rsidRPr="008C70BF">
        <w:rPr>
          <w:bCs/>
        </w:rPr>
        <w:t xml:space="preserve">1. Незнание определений основных понятий, законов, правил, положений теории, формул, общепринятых символов, обозначения физических величин, единицу измерения.  </w:t>
      </w:r>
    </w:p>
    <w:p w:rsidR="00FF4040" w:rsidRPr="008C70BF" w:rsidRDefault="00FF4040" w:rsidP="00FF4040">
      <w:pPr>
        <w:jc w:val="both"/>
        <w:rPr>
          <w:bCs/>
        </w:rPr>
      </w:pPr>
      <w:r w:rsidRPr="008C70BF">
        <w:rPr>
          <w:bCs/>
        </w:rPr>
        <w:t>2. Неумение выделять в ответе главное.</w:t>
      </w:r>
    </w:p>
    <w:p w:rsidR="00FF4040" w:rsidRPr="008C70BF" w:rsidRDefault="00FF4040" w:rsidP="00FF4040">
      <w:pPr>
        <w:jc w:val="both"/>
        <w:rPr>
          <w:bCs/>
        </w:rPr>
      </w:pPr>
      <w:r w:rsidRPr="008C70BF">
        <w:rPr>
          <w:bCs/>
        </w:rPr>
        <w:t>3. Неумение применять знания для решения задач и объяснения физических явлений; неправильно сформулированные вопросы, задания или неверные объяснения хода их решения, незнание приемов решения задач, аналогичных ранее решенным в классе; ошибки, показывающие неправильное понимание условия задачи или неправильное истолкование решения.</w:t>
      </w:r>
    </w:p>
    <w:p w:rsidR="00FF4040" w:rsidRPr="008C70BF" w:rsidRDefault="00FF4040" w:rsidP="00FF4040">
      <w:pPr>
        <w:jc w:val="both"/>
        <w:outlineLvl w:val="0"/>
        <w:rPr>
          <w:bCs/>
        </w:rPr>
      </w:pPr>
      <w:r w:rsidRPr="008C70BF">
        <w:rPr>
          <w:bCs/>
        </w:rPr>
        <w:t>4. Неумение читать и строить графики и принципиальные схемы</w:t>
      </w:r>
    </w:p>
    <w:p w:rsidR="00FF4040" w:rsidRPr="008C70BF" w:rsidRDefault="00FF4040" w:rsidP="00FF4040">
      <w:pPr>
        <w:jc w:val="both"/>
        <w:rPr>
          <w:bCs/>
        </w:rPr>
      </w:pPr>
      <w:r w:rsidRPr="008C70BF">
        <w:rPr>
          <w:bCs/>
        </w:rPr>
        <w:lastRenderedPageBreak/>
        <w:t>5. Неумение подготовить к работе установку или лабораторное оборудование, провести опыт, необходимые расчеты или использовать полученные данные для выводов.</w:t>
      </w:r>
    </w:p>
    <w:p w:rsidR="00FF4040" w:rsidRPr="008C70BF" w:rsidRDefault="00FF4040" w:rsidP="00FF4040">
      <w:pPr>
        <w:jc w:val="both"/>
        <w:rPr>
          <w:bCs/>
        </w:rPr>
      </w:pPr>
      <w:r w:rsidRPr="008C70BF">
        <w:rPr>
          <w:bCs/>
        </w:rPr>
        <w:t>6. Небрежное отношение  к лабораторному оборудованию и измерительным приборам.</w:t>
      </w:r>
    </w:p>
    <w:p w:rsidR="00FF4040" w:rsidRPr="008C70BF" w:rsidRDefault="00FF4040" w:rsidP="00FF4040">
      <w:pPr>
        <w:jc w:val="both"/>
        <w:rPr>
          <w:bCs/>
        </w:rPr>
      </w:pPr>
      <w:r w:rsidRPr="008C70BF">
        <w:rPr>
          <w:bCs/>
        </w:rPr>
        <w:t>7. Неумение определить показания измерительного прибора.</w:t>
      </w:r>
    </w:p>
    <w:p w:rsidR="00FF4040" w:rsidRPr="008C70BF" w:rsidRDefault="00FF4040" w:rsidP="00FF4040">
      <w:pPr>
        <w:jc w:val="both"/>
        <w:rPr>
          <w:bCs/>
        </w:rPr>
      </w:pPr>
      <w:r w:rsidRPr="008C70BF">
        <w:rPr>
          <w:bCs/>
        </w:rPr>
        <w:t>8. Нарушение требований правил безопасного труда при выполнении эксперимента.</w:t>
      </w:r>
    </w:p>
    <w:p w:rsidR="00FF4040" w:rsidRPr="008C70BF" w:rsidRDefault="00FF4040" w:rsidP="00FF4040">
      <w:pPr>
        <w:jc w:val="both"/>
        <w:rPr>
          <w:bCs/>
        </w:rPr>
      </w:pPr>
    </w:p>
    <w:p w:rsidR="00FF4040" w:rsidRPr="008C70BF" w:rsidRDefault="00FF4040" w:rsidP="00FF4040">
      <w:pPr>
        <w:jc w:val="center"/>
        <w:outlineLvl w:val="0"/>
        <w:rPr>
          <w:b/>
        </w:rPr>
      </w:pPr>
      <w:r w:rsidRPr="008C70BF">
        <w:rPr>
          <w:b/>
          <w:lang w:val="en-US"/>
        </w:rPr>
        <w:t>II</w:t>
      </w:r>
      <w:r w:rsidRPr="008C70BF">
        <w:rPr>
          <w:b/>
        </w:rPr>
        <w:t>. Негрубые ошибки.</w:t>
      </w:r>
    </w:p>
    <w:p w:rsidR="00FF4040" w:rsidRPr="008C70BF" w:rsidRDefault="00FF4040" w:rsidP="00FF4040">
      <w:pPr>
        <w:tabs>
          <w:tab w:val="left" w:pos="1440"/>
        </w:tabs>
        <w:jc w:val="both"/>
        <w:rPr>
          <w:bCs/>
        </w:rPr>
      </w:pPr>
      <w:r w:rsidRPr="008C70BF">
        <w:rPr>
          <w:bCs/>
        </w:rPr>
        <w:t>1.Неточности формулировок, определений, законов, теорий, вызванных неполнотой ответа основных признаков определяемого понятия. Ошибки, вызванные несоблюдением условий проведения опыта или измерений.</w:t>
      </w:r>
    </w:p>
    <w:p w:rsidR="00FF4040" w:rsidRPr="008C70BF" w:rsidRDefault="00FF4040" w:rsidP="00FF4040">
      <w:pPr>
        <w:tabs>
          <w:tab w:val="left" w:pos="1440"/>
        </w:tabs>
        <w:jc w:val="both"/>
        <w:rPr>
          <w:bCs/>
        </w:rPr>
      </w:pPr>
      <w:r w:rsidRPr="008C70BF">
        <w:rPr>
          <w:bCs/>
        </w:rPr>
        <w:t>2.Ошибки в условных обозначениях на принципиальных схемах, неточности чертежей, графиков, схем.</w:t>
      </w:r>
    </w:p>
    <w:p w:rsidR="00FF4040" w:rsidRPr="008C70BF" w:rsidRDefault="00FF4040" w:rsidP="00FF4040">
      <w:pPr>
        <w:tabs>
          <w:tab w:val="left" w:pos="1440"/>
        </w:tabs>
        <w:jc w:val="both"/>
        <w:rPr>
          <w:bCs/>
        </w:rPr>
      </w:pPr>
      <w:r w:rsidRPr="008C70BF">
        <w:rPr>
          <w:bCs/>
        </w:rPr>
        <w:t>3.Пропуск или неточное написание наименований единиц физических величин.</w:t>
      </w:r>
    </w:p>
    <w:p w:rsidR="00FF4040" w:rsidRPr="008C70BF" w:rsidRDefault="00FF4040" w:rsidP="00FF4040">
      <w:pPr>
        <w:tabs>
          <w:tab w:val="left" w:pos="1440"/>
        </w:tabs>
        <w:jc w:val="both"/>
        <w:rPr>
          <w:bCs/>
        </w:rPr>
      </w:pPr>
      <w:r w:rsidRPr="008C70BF">
        <w:rPr>
          <w:bCs/>
        </w:rPr>
        <w:t>4.Нерациональный выбор хода решения.</w:t>
      </w:r>
    </w:p>
    <w:p w:rsidR="00FF4040" w:rsidRPr="008C70BF" w:rsidRDefault="00FF4040" w:rsidP="00FF4040">
      <w:pPr>
        <w:jc w:val="both"/>
        <w:rPr>
          <w:bCs/>
        </w:rPr>
      </w:pPr>
    </w:p>
    <w:p w:rsidR="00FF4040" w:rsidRPr="008C70BF" w:rsidRDefault="00FF4040" w:rsidP="00FF4040">
      <w:pPr>
        <w:jc w:val="center"/>
        <w:outlineLvl w:val="0"/>
        <w:rPr>
          <w:b/>
        </w:rPr>
      </w:pPr>
      <w:r w:rsidRPr="008C70BF">
        <w:rPr>
          <w:b/>
          <w:lang w:val="en-US"/>
        </w:rPr>
        <w:t>III</w:t>
      </w:r>
      <w:r w:rsidRPr="008C70BF">
        <w:rPr>
          <w:b/>
        </w:rPr>
        <w:t>. Недочеты.</w:t>
      </w:r>
    </w:p>
    <w:p w:rsidR="00FF4040" w:rsidRPr="008C70BF" w:rsidRDefault="00FF4040" w:rsidP="00E70710">
      <w:pPr>
        <w:numPr>
          <w:ilvl w:val="0"/>
          <w:numId w:val="13"/>
        </w:numPr>
        <w:tabs>
          <w:tab w:val="left" w:pos="0"/>
          <w:tab w:val="left" w:pos="360"/>
        </w:tabs>
        <w:suppressAutoHyphens/>
        <w:ind w:hanging="360"/>
        <w:jc w:val="both"/>
        <w:rPr>
          <w:bCs/>
        </w:rPr>
      </w:pPr>
      <w:r w:rsidRPr="008C70BF">
        <w:rPr>
          <w:bCs/>
        </w:rPr>
        <w:t>Нерациональные записи при вычислениях, нерациональные приемы вычислений, преобразований и решения задач.</w:t>
      </w:r>
    </w:p>
    <w:p w:rsidR="00FF4040" w:rsidRPr="008C70BF" w:rsidRDefault="00FF4040" w:rsidP="00E70710">
      <w:pPr>
        <w:numPr>
          <w:ilvl w:val="0"/>
          <w:numId w:val="13"/>
        </w:numPr>
        <w:tabs>
          <w:tab w:val="left" w:pos="0"/>
          <w:tab w:val="left" w:pos="360"/>
        </w:tabs>
        <w:suppressAutoHyphens/>
        <w:ind w:hanging="360"/>
        <w:jc w:val="both"/>
        <w:rPr>
          <w:bCs/>
        </w:rPr>
      </w:pPr>
      <w:r w:rsidRPr="008C70BF">
        <w:rPr>
          <w:bCs/>
        </w:rPr>
        <w:t>Арифметические ошибки в вычислениях, если эти ошибки грубо не искажают реальность полученного результата.</w:t>
      </w:r>
    </w:p>
    <w:p w:rsidR="00FF4040" w:rsidRPr="008C70BF" w:rsidRDefault="00FF4040" w:rsidP="00E70710">
      <w:pPr>
        <w:numPr>
          <w:ilvl w:val="0"/>
          <w:numId w:val="13"/>
        </w:numPr>
        <w:tabs>
          <w:tab w:val="left" w:pos="0"/>
          <w:tab w:val="left" w:pos="360"/>
        </w:tabs>
        <w:suppressAutoHyphens/>
        <w:ind w:hanging="360"/>
        <w:jc w:val="both"/>
        <w:rPr>
          <w:bCs/>
        </w:rPr>
      </w:pPr>
      <w:r w:rsidRPr="008C70BF">
        <w:rPr>
          <w:bCs/>
        </w:rPr>
        <w:t>Отдельные погрешности в формулировке вопроса или ответа.</w:t>
      </w:r>
    </w:p>
    <w:p w:rsidR="00FF4040" w:rsidRPr="008C70BF" w:rsidRDefault="00FF4040" w:rsidP="00E70710">
      <w:pPr>
        <w:numPr>
          <w:ilvl w:val="0"/>
          <w:numId w:val="13"/>
        </w:numPr>
        <w:tabs>
          <w:tab w:val="left" w:pos="0"/>
          <w:tab w:val="left" w:pos="360"/>
        </w:tabs>
        <w:suppressAutoHyphens/>
        <w:ind w:hanging="360"/>
        <w:jc w:val="both"/>
        <w:rPr>
          <w:bCs/>
        </w:rPr>
      </w:pPr>
      <w:r w:rsidRPr="008C70BF">
        <w:rPr>
          <w:bCs/>
        </w:rPr>
        <w:t>Небрежное выполнение записей, чертежей, схем, графиков.</w:t>
      </w:r>
    </w:p>
    <w:p w:rsidR="00FF4040" w:rsidRPr="008C70BF" w:rsidRDefault="00FF4040" w:rsidP="00FF4040">
      <w:r w:rsidRPr="008C70BF">
        <w:t>Орфографические и пунктуационные ошибки.</w:t>
      </w:r>
    </w:p>
    <w:p w:rsidR="00FF4040" w:rsidRPr="008C70BF" w:rsidRDefault="00FF4040" w:rsidP="00FF4040"/>
    <w:p w:rsidR="00052DB1" w:rsidRPr="008C70BF" w:rsidRDefault="00052DB1" w:rsidP="00052DB1">
      <w:pPr>
        <w:ind w:left="360"/>
        <w:jc w:val="center"/>
        <w:rPr>
          <w:rFonts w:eastAsia="Batang"/>
          <w:b/>
          <w:sz w:val="28"/>
        </w:rPr>
      </w:pPr>
    </w:p>
    <w:p w:rsidR="007D6081" w:rsidRPr="008C70BF" w:rsidRDefault="007D6081" w:rsidP="006562C5"/>
    <w:p w:rsidR="006562C5" w:rsidRPr="008C70BF" w:rsidRDefault="006562C5" w:rsidP="006562C5">
      <w:pPr>
        <w:rPr>
          <w:b/>
        </w:rPr>
      </w:pPr>
      <w:r w:rsidRPr="008C70BF">
        <w:rPr>
          <w:b/>
        </w:rPr>
        <w:t xml:space="preserve">При тестировании </w:t>
      </w:r>
    </w:p>
    <w:p w:rsidR="006562C5" w:rsidRPr="008C70BF" w:rsidRDefault="006562C5" w:rsidP="006562C5">
      <w:r w:rsidRPr="008C70BF">
        <w:t xml:space="preserve"> все верные ответы берутся за 100%, тогда отметка выставляется в соответствии с таблицей:</w:t>
      </w:r>
    </w:p>
    <w:tbl>
      <w:tblPr>
        <w:tblStyle w:val="a4"/>
        <w:tblW w:w="0" w:type="auto"/>
        <w:tblLook w:val="04A0"/>
      </w:tblPr>
      <w:tblGrid>
        <w:gridCol w:w="2242"/>
        <w:gridCol w:w="2242"/>
        <w:gridCol w:w="2243"/>
        <w:gridCol w:w="2286"/>
        <w:gridCol w:w="2501"/>
      </w:tblGrid>
      <w:tr w:rsidR="006562C5" w:rsidRPr="008C70BF" w:rsidTr="006562C5">
        <w:tc>
          <w:tcPr>
            <w:tcW w:w="2242" w:type="dxa"/>
          </w:tcPr>
          <w:p w:rsidR="006562C5" w:rsidRPr="008C70BF" w:rsidRDefault="006562C5" w:rsidP="006562C5">
            <w:r w:rsidRPr="008C70BF">
              <w:t>Отметка</w:t>
            </w:r>
          </w:p>
          <w:p w:rsidR="006562C5" w:rsidRPr="008C70BF" w:rsidRDefault="006562C5" w:rsidP="006562C5"/>
        </w:tc>
        <w:tc>
          <w:tcPr>
            <w:tcW w:w="2242" w:type="dxa"/>
          </w:tcPr>
          <w:p w:rsidR="006562C5" w:rsidRPr="008C70BF" w:rsidRDefault="006562C5" w:rsidP="006562C5">
            <w:pPr>
              <w:jc w:val="center"/>
            </w:pPr>
            <w:r w:rsidRPr="008C70BF">
              <w:t>5( отлично)</w:t>
            </w:r>
          </w:p>
          <w:p w:rsidR="006562C5" w:rsidRPr="008C70BF" w:rsidRDefault="006562C5" w:rsidP="006562C5"/>
        </w:tc>
        <w:tc>
          <w:tcPr>
            <w:tcW w:w="2243" w:type="dxa"/>
          </w:tcPr>
          <w:p w:rsidR="006562C5" w:rsidRPr="008C70BF" w:rsidRDefault="006562C5" w:rsidP="006562C5">
            <w:pPr>
              <w:jc w:val="center"/>
            </w:pPr>
            <w:r w:rsidRPr="008C70BF">
              <w:t>4(хорошо)</w:t>
            </w:r>
          </w:p>
          <w:p w:rsidR="006562C5" w:rsidRPr="008C70BF" w:rsidRDefault="006562C5" w:rsidP="006562C5"/>
        </w:tc>
        <w:tc>
          <w:tcPr>
            <w:tcW w:w="2253" w:type="dxa"/>
          </w:tcPr>
          <w:p w:rsidR="006562C5" w:rsidRPr="008C70BF" w:rsidRDefault="006562C5" w:rsidP="006562C5">
            <w:r w:rsidRPr="008C70BF">
              <w:t>3(удовлетворительно)</w:t>
            </w:r>
          </w:p>
        </w:tc>
        <w:tc>
          <w:tcPr>
            <w:tcW w:w="2328" w:type="dxa"/>
          </w:tcPr>
          <w:p w:rsidR="006562C5" w:rsidRPr="008C70BF" w:rsidRDefault="006562C5" w:rsidP="006562C5">
            <w:r w:rsidRPr="008C70BF">
              <w:t>2(неудовлетворительно)</w:t>
            </w:r>
          </w:p>
        </w:tc>
      </w:tr>
      <w:tr w:rsidR="006562C5" w:rsidRPr="008C70BF" w:rsidTr="006562C5">
        <w:tc>
          <w:tcPr>
            <w:tcW w:w="2242" w:type="dxa"/>
          </w:tcPr>
          <w:p w:rsidR="006562C5" w:rsidRPr="008C70BF" w:rsidRDefault="006562C5" w:rsidP="006562C5">
            <w:r w:rsidRPr="008C70BF">
              <w:t>Процент выполнения задания</w:t>
            </w:r>
            <w:r w:rsidRPr="008C70BF">
              <w:tab/>
            </w:r>
          </w:p>
          <w:p w:rsidR="006562C5" w:rsidRPr="008C70BF" w:rsidRDefault="006562C5" w:rsidP="006562C5"/>
        </w:tc>
        <w:tc>
          <w:tcPr>
            <w:tcW w:w="2242" w:type="dxa"/>
          </w:tcPr>
          <w:p w:rsidR="006562C5" w:rsidRPr="008C70BF" w:rsidRDefault="006562C5" w:rsidP="006562C5">
            <w:r w:rsidRPr="008C70BF">
              <w:t>95% и более</w:t>
            </w:r>
            <w:r w:rsidRPr="008C70BF">
              <w:tab/>
            </w:r>
          </w:p>
          <w:p w:rsidR="006562C5" w:rsidRPr="008C70BF" w:rsidRDefault="006562C5" w:rsidP="006562C5"/>
        </w:tc>
        <w:tc>
          <w:tcPr>
            <w:tcW w:w="2243" w:type="dxa"/>
          </w:tcPr>
          <w:p w:rsidR="006562C5" w:rsidRPr="008C70BF" w:rsidRDefault="006562C5" w:rsidP="006562C5">
            <w:pPr>
              <w:jc w:val="center"/>
            </w:pPr>
            <w:r w:rsidRPr="008C70BF">
              <w:t>80-94%</w:t>
            </w:r>
          </w:p>
          <w:p w:rsidR="006562C5" w:rsidRPr="008C70BF" w:rsidRDefault="006562C5" w:rsidP="006562C5">
            <w:pPr>
              <w:jc w:val="center"/>
            </w:pPr>
          </w:p>
        </w:tc>
        <w:tc>
          <w:tcPr>
            <w:tcW w:w="2253" w:type="dxa"/>
          </w:tcPr>
          <w:p w:rsidR="006562C5" w:rsidRPr="008C70BF" w:rsidRDefault="006562C5" w:rsidP="006562C5">
            <w:pPr>
              <w:jc w:val="center"/>
            </w:pPr>
            <w:r w:rsidRPr="008C70BF">
              <w:t>66-79%</w:t>
            </w:r>
          </w:p>
          <w:p w:rsidR="006562C5" w:rsidRPr="008C70BF" w:rsidRDefault="006562C5" w:rsidP="006562C5"/>
        </w:tc>
        <w:tc>
          <w:tcPr>
            <w:tcW w:w="2328" w:type="dxa"/>
          </w:tcPr>
          <w:p w:rsidR="006562C5" w:rsidRPr="008C70BF" w:rsidRDefault="006562C5" w:rsidP="006562C5">
            <w:pPr>
              <w:jc w:val="center"/>
            </w:pPr>
            <w:r w:rsidRPr="008C70BF">
              <w:t>менее 66%</w:t>
            </w:r>
          </w:p>
          <w:p w:rsidR="006562C5" w:rsidRPr="008C70BF" w:rsidRDefault="006562C5" w:rsidP="006562C5"/>
        </w:tc>
      </w:tr>
    </w:tbl>
    <w:p w:rsidR="006562C5" w:rsidRPr="008C70BF" w:rsidRDefault="006562C5" w:rsidP="006562C5"/>
    <w:p w:rsidR="00052DB1" w:rsidRPr="008C70BF" w:rsidRDefault="00052DB1" w:rsidP="00052DB1">
      <w:pPr>
        <w:ind w:left="360"/>
        <w:jc w:val="center"/>
        <w:rPr>
          <w:rFonts w:eastAsia="Batang"/>
          <w:sz w:val="28"/>
        </w:rPr>
      </w:pPr>
    </w:p>
    <w:p w:rsidR="00052DB1" w:rsidRPr="008C70BF" w:rsidRDefault="00052DB1" w:rsidP="00052DB1">
      <w:pPr>
        <w:ind w:left="360"/>
        <w:jc w:val="center"/>
        <w:rPr>
          <w:rFonts w:eastAsia="Batang"/>
          <w:b/>
          <w:sz w:val="28"/>
        </w:rPr>
      </w:pPr>
    </w:p>
    <w:p w:rsidR="00052DB1" w:rsidRPr="008C70BF" w:rsidRDefault="00052DB1" w:rsidP="00F43BD6">
      <w:pPr>
        <w:jc w:val="center"/>
        <w:rPr>
          <w:rFonts w:eastAsia="Batang"/>
          <w:b/>
          <w:sz w:val="28"/>
        </w:rPr>
      </w:pPr>
      <w:r w:rsidRPr="008C70BF">
        <w:rPr>
          <w:rFonts w:eastAsia="Batang"/>
          <w:b/>
          <w:sz w:val="28"/>
        </w:rPr>
        <w:t>График контрольных и лабораторных работ</w:t>
      </w:r>
    </w:p>
    <w:p w:rsidR="00052DB1" w:rsidRPr="008C70BF" w:rsidRDefault="00052DB1" w:rsidP="00052DB1">
      <w:pPr>
        <w:jc w:val="center"/>
        <w:rPr>
          <w:rFonts w:eastAsia="Batang"/>
          <w:b/>
          <w:sz w:val="28"/>
        </w:rPr>
      </w:pPr>
      <w:r w:rsidRPr="008C70BF">
        <w:rPr>
          <w:rFonts w:eastAsia="Batang"/>
          <w:b/>
          <w:sz w:val="28"/>
        </w:rPr>
        <w:t>10 класс (2часа в неделю)</w:t>
      </w:r>
    </w:p>
    <w:p w:rsidR="00052DB1" w:rsidRPr="008C70BF" w:rsidRDefault="00052DB1" w:rsidP="00E70710">
      <w:pPr>
        <w:pStyle w:val="a3"/>
        <w:numPr>
          <w:ilvl w:val="0"/>
          <w:numId w:val="3"/>
        </w:numPr>
        <w:jc w:val="center"/>
        <w:rPr>
          <w:b/>
          <w:bCs/>
        </w:rPr>
      </w:pPr>
      <w:r w:rsidRPr="008C70BF">
        <w:rPr>
          <w:b/>
        </w:rPr>
        <w:t>Кинематика</w:t>
      </w:r>
      <w:r w:rsidRPr="008C70BF">
        <w:rPr>
          <w:b/>
          <w:bCs/>
        </w:rPr>
        <w:t xml:space="preserve">. </w:t>
      </w:r>
    </w:p>
    <w:p w:rsidR="00052DB1" w:rsidRPr="008C70BF" w:rsidRDefault="00052DB1" w:rsidP="00052DB1">
      <w:pPr>
        <w:jc w:val="center"/>
        <w:rPr>
          <w:rFonts w:eastAsia="Batang"/>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lastRenderedPageBreak/>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5C4AB6">
            <w:r w:rsidRPr="008C70BF">
              <w:t>Измерение ускорения свободного падения.</w:t>
            </w:r>
          </w:p>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5C4AB6">
            <w:pPr>
              <w:rPr>
                <w:bCs/>
              </w:rPr>
            </w:pPr>
            <w:r w:rsidRPr="008C70BF">
              <w:rPr>
                <w:bCs/>
              </w:rPr>
              <w:t>Кинематика</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r w:rsidRPr="008C70BF">
              <w:t>Изучение движения тел по окружности под действием силы тяжести и упругости</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jc w:val="center"/>
        <w:rPr>
          <w:b/>
        </w:rPr>
      </w:pPr>
    </w:p>
    <w:p w:rsidR="00052DB1" w:rsidRPr="008C70BF" w:rsidRDefault="00052DB1" w:rsidP="00052DB1">
      <w:pPr>
        <w:pStyle w:val="a3"/>
        <w:jc w:val="center"/>
        <w:rPr>
          <w:b/>
        </w:rPr>
      </w:pPr>
      <w:r w:rsidRPr="008C70BF">
        <w:rPr>
          <w:b/>
        </w:rPr>
        <w:t>2.</w:t>
      </w:r>
      <w:r w:rsidRPr="008C70BF">
        <w:rPr>
          <w:b/>
          <w:szCs w:val="28"/>
        </w:rPr>
        <w:t xml:space="preserve"> </w:t>
      </w:r>
      <w:r w:rsidRPr="008C70BF">
        <w:rPr>
          <w:b/>
        </w:rPr>
        <w:t>Законы сохранения в механике.</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r w:rsidRPr="008C70BF">
              <w:t>Изучение закона сохранения механической энергии.</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5C4AB6">
            <w:r w:rsidRPr="008C70BF">
              <w:t>Законы сохранения.</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i/>
                <w:lang w:eastAsia="en-US"/>
              </w:rPr>
            </w:pPr>
          </w:p>
        </w:tc>
      </w:tr>
    </w:tbl>
    <w:p w:rsidR="00052DB1" w:rsidRPr="008C70BF" w:rsidRDefault="00052DB1" w:rsidP="00052DB1">
      <w:pPr>
        <w:pStyle w:val="a3"/>
        <w:jc w:val="center"/>
        <w:rPr>
          <w:sz w:val="24"/>
          <w:szCs w:val="24"/>
        </w:rPr>
      </w:pPr>
    </w:p>
    <w:p w:rsidR="00052DB1" w:rsidRPr="008C70BF" w:rsidRDefault="00052DB1" w:rsidP="00052DB1">
      <w:pPr>
        <w:pStyle w:val="a3"/>
        <w:jc w:val="center"/>
        <w:rPr>
          <w:b/>
        </w:rPr>
      </w:pPr>
    </w:p>
    <w:p w:rsidR="00052DB1" w:rsidRPr="008C70BF" w:rsidRDefault="00052DB1" w:rsidP="00E70710">
      <w:pPr>
        <w:pStyle w:val="a3"/>
        <w:numPr>
          <w:ilvl w:val="0"/>
          <w:numId w:val="2"/>
        </w:numPr>
        <w:ind w:left="720"/>
        <w:jc w:val="center"/>
        <w:rPr>
          <w:b/>
          <w:bCs/>
          <w:color w:val="000000"/>
          <w:spacing w:val="-1"/>
        </w:rPr>
      </w:pPr>
      <w:r w:rsidRPr="008C70BF">
        <w:rPr>
          <w:b/>
          <w:bCs/>
          <w:color w:val="000000"/>
          <w:spacing w:val="-1"/>
        </w:rPr>
        <w:t>Свойства твёрдых тел, жидкостей и газов.</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r w:rsidRPr="008C70BF">
              <w:t xml:space="preserve"> Экспериментальная проверка закона Гей-Люссака</w:t>
            </w:r>
          </w:p>
          <w:p w:rsidR="00052DB1" w:rsidRPr="008C70BF" w:rsidRDefault="00052DB1" w:rsidP="00052DB1">
            <w:pPr>
              <w:spacing w:line="276" w:lineRule="auto"/>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pPr>
              <w:rPr>
                <w:bCs/>
                <w:color w:val="000000"/>
                <w:spacing w:val="-1"/>
              </w:rPr>
            </w:pPr>
            <w:r w:rsidRPr="008C70BF">
              <w:rPr>
                <w:bCs/>
                <w:color w:val="000000"/>
                <w:spacing w:val="-1"/>
              </w:rPr>
              <w:t xml:space="preserve"> Свойства твёрдых тел, жидкостей и газов.</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jc w:val="center"/>
        <w:rPr>
          <w:b/>
        </w:rPr>
      </w:pPr>
      <w:r w:rsidRPr="008C70BF">
        <w:rPr>
          <w:b/>
        </w:rPr>
        <w:t>4.Основы термодинамики</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703CB1" w:rsidP="0032751B">
            <w:r w:rsidRPr="008C70BF">
              <w:t>Термодинамика</w:t>
            </w:r>
            <w:r w:rsidR="00052DB1" w:rsidRPr="008C70BF">
              <w:t>.</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jc w:val="center"/>
        <w:rPr>
          <w:b/>
        </w:rPr>
      </w:pPr>
      <w:r w:rsidRPr="008C70BF">
        <w:rPr>
          <w:b/>
        </w:rPr>
        <w:t>5.Законы постоянного тока</w:t>
      </w:r>
    </w:p>
    <w:p w:rsidR="00052DB1" w:rsidRPr="008C70BF" w:rsidRDefault="00052DB1" w:rsidP="00052DB1">
      <w:pPr>
        <w:pStyle w:val="a3"/>
        <w:jc w:val="cente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ind w:left="-108"/>
              <w:jc w:val="center"/>
              <w:rPr>
                <w:rFonts w:eastAsia="Batang"/>
                <w:lang w:eastAsia="en-US"/>
              </w:rPr>
            </w:pPr>
            <w:r w:rsidRPr="008C70BF">
              <w:t>Изучение последовательного и параллельного соединения проводников.</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r w:rsidRPr="008C70BF">
              <w:rPr>
                <w:b/>
              </w:rPr>
              <w:t xml:space="preserve"> </w:t>
            </w:r>
            <w:r w:rsidRPr="008C70BF">
              <w:t>Законы постоянного тока</w:t>
            </w:r>
          </w:p>
          <w:p w:rsidR="00052DB1" w:rsidRPr="008C70BF" w:rsidRDefault="00052DB1" w:rsidP="00052DB1">
            <w:pPr>
              <w:pStyle w:val="a3"/>
              <w:jc w:val="center"/>
              <w:rPr>
                <w:b/>
              </w:rPr>
            </w:pPr>
          </w:p>
          <w:p w:rsidR="00052DB1" w:rsidRPr="008C70BF" w:rsidRDefault="00052DB1" w:rsidP="00052DB1">
            <w:pPr>
              <w:jc w:val="cente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32751B" w:rsidP="0032751B">
            <w:pPr>
              <w:spacing w:line="276" w:lineRule="auto"/>
              <w:ind w:left="-108"/>
              <w:rPr>
                <w:lang w:eastAsia="en-US"/>
              </w:rPr>
            </w:pPr>
            <w:r w:rsidRPr="008C70BF">
              <w:t xml:space="preserve">    </w:t>
            </w:r>
            <w:r w:rsidR="00052DB1" w:rsidRPr="008C70BF">
              <w:t>Измерение ЭДС и внутреннего сопротивления источника тока.</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jc w:val="center"/>
        <w:rPr>
          <w:b/>
        </w:rPr>
      </w:pPr>
    </w:p>
    <w:p w:rsidR="00052DB1" w:rsidRPr="008C70BF" w:rsidRDefault="00052DB1" w:rsidP="00052DB1">
      <w:pPr>
        <w:tabs>
          <w:tab w:val="left" w:pos="6570"/>
        </w:tabs>
      </w:pPr>
    </w:p>
    <w:p w:rsidR="00052DB1" w:rsidRPr="008C70BF" w:rsidRDefault="00052DB1" w:rsidP="00052DB1">
      <w:pPr>
        <w:ind w:left="360"/>
        <w:jc w:val="center"/>
        <w:rPr>
          <w:rFonts w:eastAsia="Batang"/>
          <w:b/>
          <w:sz w:val="28"/>
        </w:rPr>
      </w:pPr>
      <w:r w:rsidRPr="008C70BF">
        <w:rPr>
          <w:rFonts w:eastAsia="Batang"/>
          <w:b/>
          <w:sz w:val="28"/>
        </w:rPr>
        <w:t>График контрольных и лабораторных работ</w:t>
      </w:r>
    </w:p>
    <w:p w:rsidR="00052DB1" w:rsidRPr="008C70BF" w:rsidRDefault="00052DB1" w:rsidP="00052DB1">
      <w:pPr>
        <w:jc w:val="center"/>
        <w:rPr>
          <w:rFonts w:eastAsia="Batang"/>
          <w:b/>
          <w:sz w:val="28"/>
        </w:rPr>
      </w:pPr>
      <w:r w:rsidRPr="008C70BF">
        <w:rPr>
          <w:rFonts w:eastAsia="Batang"/>
          <w:b/>
          <w:sz w:val="28"/>
        </w:rPr>
        <w:t>11 класс (2часа в неделю)</w:t>
      </w:r>
    </w:p>
    <w:p w:rsidR="00052DB1" w:rsidRPr="008C70BF" w:rsidRDefault="00052DB1" w:rsidP="00E70710">
      <w:pPr>
        <w:pStyle w:val="a3"/>
        <w:numPr>
          <w:ilvl w:val="0"/>
          <w:numId w:val="3"/>
        </w:numPr>
        <w:jc w:val="center"/>
        <w:rPr>
          <w:b/>
          <w:bCs/>
        </w:rPr>
      </w:pPr>
      <w:r w:rsidRPr="008C70BF">
        <w:rPr>
          <w:b/>
          <w:bCs/>
        </w:rPr>
        <w:t xml:space="preserve">Магнитное поле. </w:t>
      </w:r>
    </w:p>
    <w:p w:rsidR="00052DB1" w:rsidRPr="008C70BF" w:rsidRDefault="00052DB1" w:rsidP="00052DB1">
      <w:pPr>
        <w:jc w:val="center"/>
        <w:rPr>
          <w:rFonts w:eastAsia="Batang"/>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r w:rsidRPr="008C70BF">
              <w:t xml:space="preserve">Наблюдение действия магнитного поля на ток.  </w:t>
            </w:r>
          </w:p>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pStyle w:val="a3"/>
              <w:rPr>
                <w:bC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pPr>
              <w:spacing w:line="276" w:lineRule="auto"/>
              <w:rPr>
                <w:lang w:eastAsia="en-US"/>
              </w:rPr>
            </w:pPr>
            <w:r w:rsidRPr="008C70BF">
              <w:lastRenderedPageBreak/>
              <w:t>Изучение явления электромагнитной индукции</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E70710">
      <w:pPr>
        <w:pStyle w:val="a3"/>
        <w:numPr>
          <w:ilvl w:val="0"/>
          <w:numId w:val="5"/>
        </w:numPr>
        <w:jc w:val="center"/>
      </w:pPr>
    </w:p>
    <w:p w:rsidR="00052DB1" w:rsidRPr="008C70BF" w:rsidRDefault="00052DB1" w:rsidP="00E70710">
      <w:pPr>
        <w:pStyle w:val="a3"/>
        <w:numPr>
          <w:ilvl w:val="0"/>
          <w:numId w:val="5"/>
        </w:numPr>
        <w:jc w:val="center"/>
        <w:rPr>
          <w:b/>
        </w:rPr>
      </w:pPr>
      <w:r w:rsidRPr="008C70BF">
        <w:rPr>
          <w:b/>
        </w:rPr>
        <w:t>Колебания и волны</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32751B">
            <w:r w:rsidRPr="008C70BF">
              <w:t>Электромагнитные колебания. Основы электродинамики.</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ind w:left="-108"/>
              <w:jc w:val="cente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ind w:left="-108"/>
              <w:jc w:val="cente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jc w:val="center"/>
        <w:rPr>
          <w:b/>
        </w:rPr>
      </w:pPr>
    </w:p>
    <w:p w:rsidR="00052DB1" w:rsidRPr="008C70BF" w:rsidRDefault="00052DB1" w:rsidP="00052DB1">
      <w:pPr>
        <w:pStyle w:val="a3"/>
        <w:jc w:val="center"/>
        <w:rPr>
          <w:b/>
        </w:rPr>
      </w:pPr>
      <w:r w:rsidRPr="008C70BF">
        <w:rPr>
          <w:b/>
        </w:rPr>
        <w:t>3.</w:t>
      </w:r>
      <w:r w:rsidRPr="008C70BF">
        <w:rPr>
          <w:b/>
          <w:szCs w:val="28"/>
        </w:rPr>
        <w:t xml:space="preserve"> </w:t>
      </w:r>
      <w:r w:rsidRPr="008C70BF">
        <w:rPr>
          <w:b/>
        </w:rPr>
        <w:t>Оптика.</w:t>
      </w:r>
    </w:p>
    <w:p w:rsidR="00052DB1" w:rsidRPr="008C70BF" w:rsidRDefault="00052DB1" w:rsidP="00052DB1">
      <w:pPr>
        <w:pStyle w:val="a3"/>
        <w:jc w:val="cente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32751B">
            <w:r w:rsidRPr="008C70BF">
              <w:t>Измерение показателя преломления стекла.</w:t>
            </w:r>
          </w:p>
          <w:p w:rsidR="00052DB1" w:rsidRPr="008C70BF" w:rsidRDefault="00052DB1" w:rsidP="00052DB1">
            <w:pPr>
              <w:spacing w:line="276" w:lineRule="auto"/>
              <w:ind w:left="-108"/>
              <w:jc w:val="center"/>
              <w:rPr>
                <w:rFonts w:eastAsia="Batang"/>
                <w:lang w:eastAsia="en-US"/>
              </w:rPr>
            </w:pPr>
            <w:r w:rsidRPr="008C70BF">
              <w:rPr>
                <w:lang w:eastAsia="en-US"/>
              </w:rPr>
              <w:t xml:space="preserve">. </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32751B">
            <w:r w:rsidRPr="008C70BF">
              <w:t xml:space="preserve">Световые волны. Излучение и спектры. </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7127FC" w:rsidP="0032751B">
            <w:pPr>
              <w:spacing w:line="276" w:lineRule="auto"/>
              <w:rPr>
                <w:lang w:eastAsia="en-US"/>
              </w:rPr>
            </w:pPr>
            <w:r w:rsidRPr="008C70BF">
              <w:t>Измерение длины световой волны.</w:t>
            </w: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pPr>
    </w:p>
    <w:p w:rsidR="00052DB1" w:rsidRPr="008C70BF" w:rsidRDefault="00052DB1" w:rsidP="00052DB1">
      <w:pPr>
        <w:pStyle w:val="a3"/>
        <w:jc w:val="center"/>
        <w:rPr>
          <w:b/>
        </w:rPr>
      </w:pPr>
      <w:r w:rsidRPr="008C70BF">
        <w:rPr>
          <w:b/>
        </w:rPr>
        <w:t>4</w:t>
      </w:r>
      <w:r w:rsidRPr="008C70BF">
        <w:rPr>
          <w:b/>
          <w:szCs w:val="28"/>
        </w:rPr>
        <w:t xml:space="preserve"> </w:t>
      </w:r>
      <w:r w:rsidRPr="008C70BF">
        <w:rPr>
          <w:b/>
          <w:bCs/>
          <w:color w:val="000000"/>
          <w:spacing w:val="-1"/>
        </w:rPr>
        <w:t>Элементы теории относительности</w:t>
      </w:r>
      <w:r w:rsidRPr="008C70BF">
        <w:rPr>
          <w:bCs/>
          <w:color w:val="000000"/>
          <w:spacing w:val="-1"/>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b/>
              </w:rPr>
              <w:t xml:space="preserve">  </w:t>
            </w:r>
            <w:r w:rsidRPr="008C70BF">
              <w:rPr>
                <w:rFonts w:eastAsia="Batang"/>
                <w:b/>
                <w:i/>
                <w:lang w:eastAsia="en-US"/>
              </w:rPr>
              <w:t xml:space="preserve"> 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rPr>
                <w:rFonts w:eastAsia="Batang"/>
                <w:bCs/>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ind w:left="-108"/>
              <w:jc w:val="center"/>
              <w:rPr>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rPr>
          <w:b/>
        </w:rPr>
      </w:pPr>
    </w:p>
    <w:p w:rsidR="00052DB1" w:rsidRPr="008C70BF" w:rsidRDefault="00052DB1" w:rsidP="00052DB1">
      <w:pPr>
        <w:pStyle w:val="a3"/>
        <w:jc w:val="center"/>
        <w:rPr>
          <w:b/>
        </w:rPr>
      </w:pPr>
      <w:r w:rsidRPr="008C70BF">
        <w:rPr>
          <w:b/>
        </w:rPr>
        <w:t>5.</w:t>
      </w:r>
      <w:r w:rsidRPr="008C70BF">
        <w:rPr>
          <w:b/>
          <w:bCs/>
          <w:color w:val="000000"/>
          <w:spacing w:val="-1"/>
        </w:rPr>
        <w:t xml:space="preserve"> Атомная физика</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r w:rsidRPr="008C70BF">
              <w:t xml:space="preserve">  Наблюдение сплошного и линейчатого спектров.</w:t>
            </w:r>
          </w:p>
          <w:p w:rsidR="00052DB1" w:rsidRPr="008C70BF" w:rsidRDefault="00052DB1" w:rsidP="00052DB1">
            <w:pPr>
              <w:spacing w:line="276" w:lineRule="auto"/>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703CB1" w:rsidP="0032751B">
            <w:pPr>
              <w:spacing w:line="276" w:lineRule="auto"/>
              <w:rPr>
                <w:rFonts w:eastAsia="Batang"/>
                <w:bCs/>
                <w:lang w:eastAsia="en-US"/>
              </w:rPr>
            </w:pPr>
            <w:r w:rsidRPr="008C70BF">
              <w:rPr>
                <w:rFonts w:eastAsia="Batang"/>
                <w:bCs/>
                <w:lang w:eastAsia="en-US"/>
              </w:rPr>
              <w:t>Квантовая теория электромагнитного излучения</w:t>
            </w:r>
            <w:r w:rsidR="00052DB1" w:rsidRPr="008C70BF">
              <w:rPr>
                <w:rFonts w:eastAsia="Batang"/>
                <w:bCs/>
                <w:lang w:eastAsia="en-US"/>
              </w:rPr>
              <w:t>.</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rPr>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703CB1" w:rsidP="0032751B">
            <w:pPr>
              <w:spacing w:line="276" w:lineRule="auto"/>
              <w:rPr>
                <w:rFonts w:eastAsia="Batang"/>
                <w:lang w:eastAsia="en-US"/>
              </w:rPr>
            </w:pPr>
            <w:r w:rsidRPr="008C70BF">
              <w:rPr>
                <w:rFonts w:eastAsia="Batang"/>
                <w:lang w:eastAsia="en-US"/>
              </w:rPr>
              <w:t xml:space="preserve">Физика </w:t>
            </w:r>
            <w:r w:rsidR="00052DB1" w:rsidRPr="008C70BF">
              <w:rPr>
                <w:rFonts w:eastAsia="Batang"/>
                <w:lang w:eastAsia="en-US"/>
              </w:rPr>
              <w:t>атомного ядра.</w:t>
            </w: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bl>
    <w:p w:rsidR="00052DB1" w:rsidRPr="008C70BF" w:rsidRDefault="00052DB1" w:rsidP="00052DB1">
      <w:pPr>
        <w:pStyle w:val="a3"/>
        <w:jc w:val="center"/>
        <w:rPr>
          <w:b/>
        </w:rPr>
      </w:pPr>
    </w:p>
    <w:p w:rsidR="00052DB1" w:rsidRPr="008C70BF" w:rsidRDefault="00052DB1" w:rsidP="00052DB1">
      <w:pPr>
        <w:pStyle w:val="a3"/>
        <w:jc w:val="center"/>
        <w:rPr>
          <w:b/>
        </w:rPr>
      </w:pPr>
    </w:p>
    <w:p w:rsidR="00052DB1" w:rsidRPr="008C70BF" w:rsidRDefault="00052DB1" w:rsidP="00052DB1">
      <w:pPr>
        <w:pStyle w:val="a3"/>
        <w:jc w:val="center"/>
        <w:rPr>
          <w:b/>
        </w:rPr>
      </w:pPr>
    </w:p>
    <w:p w:rsidR="00052DB1" w:rsidRPr="008C70BF" w:rsidRDefault="00052DB1" w:rsidP="00052DB1">
      <w:pPr>
        <w:pStyle w:val="a3"/>
        <w:jc w:val="center"/>
        <w:rPr>
          <w:b/>
        </w:rPr>
      </w:pPr>
      <w:r w:rsidRPr="008C70BF">
        <w:rPr>
          <w:b/>
        </w:rPr>
        <w:t>6</w:t>
      </w:r>
      <w:r w:rsidRPr="008C70BF">
        <w:rPr>
          <w:b/>
          <w:szCs w:val="28"/>
        </w:rPr>
        <w:t xml:space="preserve"> </w:t>
      </w:r>
      <w:r w:rsidRPr="008C70BF">
        <w:rPr>
          <w:b/>
          <w:bCs/>
          <w:color w:val="000000"/>
          <w:spacing w:val="-1"/>
        </w:rPr>
        <w:t>Элементы развития Вселенной</w:t>
      </w:r>
      <w:r w:rsidRPr="008C70BF">
        <w:rPr>
          <w:b/>
        </w:rPr>
        <w:t>.</w:t>
      </w:r>
    </w:p>
    <w:p w:rsidR="00052DB1" w:rsidRPr="008C70BF" w:rsidRDefault="00052DB1" w:rsidP="00052DB1">
      <w:pPr>
        <w:pStyle w:val="a3"/>
        <w:jc w:val="cente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3"/>
        <w:gridCol w:w="1218"/>
        <w:gridCol w:w="5445"/>
        <w:gridCol w:w="1105"/>
      </w:tblGrid>
      <w:tr w:rsidR="00052DB1" w:rsidRPr="008C70BF" w:rsidTr="00052DB1">
        <w:tc>
          <w:tcPr>
            <w:tcW w:w="6843"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lastRenderedPageBreak/>
              <w:t>л/р</w:t>
            </w:r>
          </w:p>
        </w:tc>
        <w:tc>
          <w:tcPr>
            <w:tcW w:w="1218"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к/р</w:t>
            </w:r>
          </w:p>
        </w:tc>
        <w:tc>
          <w:tcPr>
            <w:tcW w:w="110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pPr>
              <w:spacing w:line="276" w:lineRule="auto"/>
              <w:jc w:val="center"/>
              <w:rPr>
                <w:rFonts w:eastAsia="Batang"/>
                <w:b/>
                <w:i/>
                <w:lang w:eastAsia="en-US"/>
              </w:rPr>
            </w:pPr>
            <w:r w:rsidRPr="008C70BF">
              <w:rPr>
                <w:rFonts w:eastAsia="Batang"/>
                <w:b/>
                <w:i/>
                <w:lang w:eastAsia="en-US"/>
              </w:rPr>
              <w:t>сроки</w:t>
            </w: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ind w:left="-108"/>
              <w:jc w:val="center"/>
              <w:rPr>
                <w:rFonts w:eastAsia="Batang"/>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hideMark/>
          </w:tcPr>
          <w:p w:rsidR="00052DB1" w:rsidRPr="008C70BF" w:rsidRDefault="00052DB1" w:rsidP="00052DB1"/>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ind w:left="-108"/>
              <w:jc w:val="center"/>
              <w:rPr>
                <w:lang w:eastAsia="en-US"/>
              </w:rPr>
            </w:pPr>
          </w:p>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lang w:eastAsia="en-US"/>
              </w:rPr>
            </w:pPr>
          </w:p>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pPr>
              <w:spacing w:line="276" w:lineRule="auto"/>
              <w:jc w:val="center"/>
              <w:rPr>
                <w:rFonts w:eastAsia="Batang"/>
                <w:b/>
                <w:i/>
                <w:lang w:eastAsia="en-US"/>
              </w:rPr>
            </w:pPr>
          </w:p>
        </w:tc>
      </w:tr>
      <w:tr w:rsidR="00052DB1" w:rsidRPr="008C70BF" w:rsidTr="00052DB1">
        <w:tc>
          <w:tcPr>
            <w:tcW w:w="6843" w:type="dxa"/>
            <w:tcBorders>
              <w:top w:val="single" w:sz="4" w:space="0" w:color="auto"/>
              <w:left w:val="single" w:sz="4" w:space="0" w:color="auto"/>
              <w:bottom w:val="single" w:sz="4" w:space="0" w:color="auto"/>
              <w:right w:val="single" w:sz="4" w:space="0" w:color="auto"/>
            </w:tcBorders>
          </w:tcPr>
          <w:p w:rsidR="00052DB1" w:rsidRPr="008C70BF" w:rsidRDefault="00052DB1" w:rsidP="00052DB1"/>
        </w:tc>
        <w:tc>
          <w:tcPr>
            <w:tcW w:w="1218" w:type="dxa"/>
            <w:tcBorders>
              <w:top w:val="single" w:sz="4" w:space="0" w:color="auto"/>
              <w:left w:val="single" w:sz="4" w:space="0" w:color="auto"/>
              <w:bottom w:val="single" w:sz="4" w:space="0" w:color="auto"/>
              <w:right w:val="single" w:sz="4" w:space="0" w:color="auto"/>
            </w:tcBorders>
          </w:tcPr>
          <w:p w:rsidR="00052DB1" w:rsidRPr="008C70BF" w:rsidRDefault="00052DB1" w:rsidP="00052DB1"/>
        </w:tc>
        <w:tc>
          <w:tcPr>
            <w:tcW w:w="5445" w:type="dxa"/>
            <w:tcBorders>
              <w:top w:val="single" w:sz="4" w:space="0" w:color="auto"/>
              <w:left w:val="single" w:sz="4" w:space="0" w:color="auto"/>
              <w:bottom w:val="single" w:sz="4" w:space="0" w:color="auto"/>
              <w:right w:val="single" w:sz="4" w:space="0" w:color="auto"/>
            </w:tcBorders>
          </w:tcPr>
          <w:p w:rsidR="00052DB1" w:rsidRPr="008C70BF" w:rsidRDefault="00052DB1" w:rsidP="00052DB1"/>
        </w:tc>
        <w:tc>
          <w:tcPr>
            <w:tcW w:w="1105" w:type="dxa"/>
            <w:tcBorders>
              <w:top w:val="single" w:sz="4" w:space="0" w:color="auto"/>
              <w:left w:val="single" w:sz="4" w:space="0" w:color="auto"/>
              <w:bottom w:val="single" w:sz="4" w:space="0" w:color="auto"/>
              <w:right w:val="single" w:sz="4" w:space="0" w:color="auto"/>
            </w:tcBorders>
          </w:tcPr>
          <w:p w:rsidR="00052DB1" w:rsidRPr="008C70BF" w:rsidRDefault="00052DB1" w:rsidP="00052DB1"/>
        </w:tc>
      </w:tr>
    </w:tbl>
    <w:p w:rsidR="00052DB1" w:rsidRPr="008C70BF" w:rsidRDefault="00052DB1" w:rsidP="008A2255">
      <w:pPr>
        <w:jc w:val="center"/>
        <w:rPr>
          <w:b/>
          <w:sz w:val="26"/>
          <w:szCs w:val="26"/>
        </w:rPr>
      </w:pPr>
    </w:p>
    <w:p w:rsidR="00052DB1" w:rsidRPr="008C70BF" w:rsidRDefault="00052DB1" w:rsidP="008A2255">
      <w:pPr>
        <w:jc w:val="center"/>
        <w:rPr>
          <w:b/>
          <w:sz w:val="26"/>
          <w:szCs w:val="26"/>
        </w:rPr>
      </w:pPr>
    </w:p>
    <w:p w:rsidR="00052DB1" w:rsidRPr="008C70BF" w:rsidRDefault="00052DB1" w:rsidP="008A2255">
      <w:pPr>
        <w:jc w:val="center"/>
        <w:rPr>
          <w:b/>
          <w:sz w:val="26"/>
          <w:szCs w:val="26"/>
        </w:rPr>
      </w:pPr>
    </w:p>
    <w:p w:rsidR="00F5144A" w:rsidRPr="008C70BF" w:rsidRDefault="00F5144A" w:rsidP="008A2255">
      <w:pPr>
        <w:jc w:val="center"/>
        <w:rPr>
          <w:b/>
          <w:sz w:val="26"/>
          <w:szCs w:val="26"/>
        </w:rPr>
      </w:pPr>
    </w:p>
    <w:p w:rsidR="0032751B" w:rsidRPr="008C70BF" w:rsidRDefault="0032751B" w:rsidP="008A2255">
      <w:pPr>
        <w:jc w:val="center"/>
        <w:rPr>
          <w:b/>
          <w:sz w:val="26"/>
          <w:szCs w:val="26"/>
        </w:rPr>
      </w:pPr>
    </w:p>
    <w:p w:rsidR="008A2255" w:rsidRPr="008C70BF" w:rsidRDefault="008A2255" w:rsidP="008A2255">
      <w:pPr>
        <w:jc w:val="center"/>
        <w:rPr>
          <w:b/>
        </w:rPr>
      </w:pPr>
      <w:r w:rsidRPr="008C70BF">
        <w:rPr>
          <w:b/>
          <w:sz w:val="26"/>
          <w:szCs w:val="26"/>
        </w:rPr>
        <w:t>Календарно-тематическое планирование уроков физики в 10 классе</w:t>
      </w:r>
    </w:p>
    <w:p w:rsidR="00CC1975" w:rsidRPr="008C70BF" w:rsidRDefault="00CC1975" w:rsidP="008A2255">
      <w:pPr>
        <w:tabs>
          <w:tab w:val="left" w:pos="4545"/>
        </w:tabs>
      </w:pPr>
    </w:p>
    <w:tbl>
      <w:tblPr>
        <w:tblW w:w="14752" w:type="dxa"/>
        <w:tblLayout w:type="fixed"/>
        <w:tblCellMar>
          <w:left w:w="10" w:type="dxa"/>
          <w:right w:w="10" w:type="dxa"/>
        </w:tblCellMar>
        <w:tblLook w:val="0000"/>
      </w:tblPr>
      <w:tblGrid>
        <w:gridCol w:w="44"/>
        <w:gridCol w:w="635"/>
        <w:gridCol w:w="9"/>
        <w:gridCol w:w="7"/>
        <w:gridCol w:w="25"/>
        <w:gridCol w:w="15"/>
        <w:gridCol w:w="146"/>
        <w:gridCol w:w="13"/>
        <w:gridCol w:w="2083"/>
        <w:gridCol w:w="40"/>
        <w:gridCol w:w="85"/>
        <w:gridCol w:w="59"/>
        <w:gridCol w:w="15"/>
        <w:gridCol w:w="391"/>
        <w:gridCol w:w="8"/>
        <w:gridCol w:w="40"/>
        <w:gridCol w:w="54"/>
        <w:gridCol w:w="82"/>
        <w:gridCol w:w="19"/>
        <w:gridCol w:w="726"/>
        <w:gridCol w:w="16"/>
        <w:gridCol w:w="33"/>
        <w:gridCol w:w="125"/>
        <w:gridCol w:w="18"/>
        <w:gridCol w:w="2735"/>
        <w:gridCol w:w="11"/>
        <w:gridCol w:w="21"/>
        <w:gridCol w:w="44"/>
        <w:gridCol w:w="70"/>
        <w:gridCol w:w="45"/>
        <w:gridCol w:w="2253"/>
        <w:gridCol w:w="11"/>
        <w:gridCol w:w="32"/>
        <w:gridCol w:w="94"/>
        <w:gridCol w:w="52"/>
        <w:gridCol w:w="893"/>
        <w:gridCol w:w="11"/>
        <w:gridCol w:w="30"/>
        <w:gridCol w:w="56"/>
        <w:gridCol w:w="38"/>
        <w:gridCol w:w="56"/>
        <w:gridCol w:w="1043"/>
        <w:gridCol w:w="18"/>
        <w:gridCol w:w="26"/>
        <w:gridCol w:w="100"/>
        <w:gridCol w:w="50"/>
        <w:gridCol w:w="785"/>
        <w:gridCol w:w="22"/>
        <w:gridCol w:w="26"/>
        <w:gridCol w:w="100"/>
        <w:gridCol w:w="10"/>
        <w:gridCol w:w="40"/>
        <w:gridCol w:w="1029"/>
        <w:gridCol w:w="29"/>
        <w:gridCol w:w="139"/>
        <w:gridCol w:w="51"/>
        <w:gridCol w:w="79"/>
        <w:gridCol w:w="65"/>
      </w:tblGrid>
      <w:tr w:rsidR="008A2255" w:rsidRPr="008C70BF" w:rsidTr="00052DB1">
        <w:trPr>
          <w:gridAfter w:val="2"/>
          <w:wAfter w:w="144" w:type="dxa"/>
          <w:trHeight w:val="281"/>
        </w:trPr>
        <w:tc>
          <w:tcPr>
            <w:tcW w:w="45" w:type="dxa"/>
            <w:tcBorders>
              <w:right w:val="single" w:sz="4" w:space="0" w:color="auto"/>
            </w:tcBorders>
            <w:shd w:val="clear" w:color="auto" w:fill="FFFFFF"/>
          </w:tcPr>
          <w:p w:rsidR="008A2255" w:rsidRPr="008C70BF" w:rsidRDefault="008A2255" w:rsidP="00052DB1">
            <w:pPr>
              <w:rPr>
                <w:sz w:val="10"/>
                <w:szCs w:val="10"/>
              </w:rPr>
            </w:pPr>
            <w:bookmarkStart w:id="4" w:name="_GoBack"/>
            <w:bookmarkEnd w:id="4"/>
          </w:p>
        </w:tc>
        <w:tc>
          <w:tcPr>
            <w:tcW w:w="838"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w:t>
            </w:r>
          </w:p>
        </w:tc>
        <w:tc>
          <w:tcPr>
            <w:tcW w:w="2276"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Тема</w:t>
            </w:r>
          </w:p>
          <w:p w:rsidR="008A2255" w:rsidRPr="008C70BF" w:rsidRDefault="008A2255" w:rsidP="00052DB1">
            <w:pPr>
              <w:jc w:val="center"/>
              <w:rPr>
                <w:b/>
              </w:rPr>
            </w:pPr>
            <w:r w:rsidRPr="008C70BF">
              <w:rPr>
                <w:b/>
              </w:rPr>
              <w:t>урока</w:t>
            </w:r>
          </w:p>
        </w:tc>
        <w:tc>
          <w:tcPr>
            <w:tcW w:w="59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Кол</w:t>
            </w:r>
          </w:p>
          <w:p w:rsidR="008A2255" w:rsidRPr="008C70BF" w:rsidRDefault="008A2255" w:rsidP="00052DB1">
            <w:pPr>
              <w:jc w:val="center"/>
              <w:rPr>
                <w:b/>
              </w:rPr>
            </w:pPr>
            <w:r w:rsidRPr="008C70BF">
              <w:rPr>
                <w:b/>
              </w:rPr>
              <w:t>-во</w:t>
            </w:r>
          </w:p>
          <w:p w:rsidR="008A2255" w:rsidRPr="008C70BF" w:rsidRDefault="008A2255" w:rsidP="00052DB1">
            <w:pPr>
              <w:jc w:val="center"/>
              <w:rPr>
                <w:b/>
              </w:rPr>
            </w:pPr>
            <w:r w:rsidRPr="008C70BF">
              <w:rPr>
                <w:b/>
              </w:rPr>
              <w:t>ча</w:t>
            </w:r>
            <w:r w:rsidRPr="008C70BF">
              <w:rPr>
                <w:b/>
              </w:rPr>
              <w:softHyphen/>
            </w:r>
          </w:p>
          <w:p w:rsidR="008A2255" w:rsidRPr="008C70BF" w:rsidRDefault="008A2255" w:rsidP="00052DB1">
            <w:pPr>
              <w:jc w:val="center"/>
              <w:rPr>
                <w:b/>
              </w:rPr>
            </w:pPr>
            <w:r w:rsidRPr="008C70BF">
              <w:rPr>
                <w:b/>
              </w:rPr>
              <w:t>сов</w:t>
            </w:r>
          </w:p>
        </w:tc>
        <w:tc>
          <w:tcPr>
            <w:tcW w:w="919"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Тип</w:t>
            </w:r>
          </w:p>
          <w:p w:rsidR="008A2255" w:rsidRPr="008C70BF" w:rsidRDefault="008A2255" w:rsidP="00052DB1">
            <w:pPr>
              <w:jc w:val="center"/>
              <w:rPr>
                <w:b/>
              </w:rPr>
            </w:pPr>
            <w:r w:rsidRPr="008C70BF">
              <w:rPr>
                <w:b/>
              </w:rPr>
              <w:t>урока</w:t>
            </w:r>
          </w:p>
        </w:tc>
        <w:tc>
          <w:tcPr>
            <w:tcW w:w="2901"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Элементы</w:t>
            </w:r>
          </w:p>
          <w:p w:rsidR="008A2255" w:rsidRPr="008C70BF" w:rsidRDefault="008A2255" w:rsidP="00052DB1">
            <w:pPr>
              <w:jc w:val="center"/>
              <w:rPr>
                <w:b/>
              </w:rPr>
            </w:pPr>
            <w:r w:rsidRPr="008C70BF">
              <w:rPr>
                <w:b/>
              </w:rPr>
              <w:t>содержания</w:t>
            </w:r>
          </w:p>
        </w:tc>
        <w:tc>
          <w:tcPr>
            <w:tcW w:w="2436"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Требования к уровню</w:t>
            </w:r>
          </w:p>
          <w:p w:rsidR="008A2255" w:rsidRPr="008C70BF" w:rsidRDefault="008A2255" w:rsidP="00052DB1">
            <w:pPr>
              <w:jc w:val="center"/>
              <w:rPr>
                <w:b/>
              </w:rPr>
            </w:pPr>
            <w:r w:rsidRPr="008C70BF">
              <w:rPr>
                <w:b/>
              </w:rPr>
              <w:t>подготовки обучаю</w:t>
            </w:r>
            <w:r w:rsidRPr="008C70BF">
              <w:rPr>
                <w:b/>
              </w:rPr>
              <w:softHyphen/>
            </w:r>
          </w:p>
          <w:p w:rsidR="008A2255" w:rsidRPr="008C70BF" w:rsidRDefault="008A2255" w:rsidP="00052DB1">
            <w:pPr>
              <w:jc w:val="center"/>
              <w:rPr>
                <w:b/>
              </w:rPr>
            </w:pPr>
            <w:r w:rsidRPr="008C70BF">
              <w:rPr>
                <w:b/>
              </w:rPr>
              <w:t>щихся</w:t>
            </w:r>
          </w:p>
        </w:tc>
        <w:tc>
          <w:tcPr>
            <w:tcW w:w="108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Вид</w:t>
            </w:r>
          </w:p>
          <w:p w:rsidR="008A2255" w:rsidRPr="008C70BF" w:rsidRDefault="008A2255" w:rsidP="00052DB1">
            <w:pPr>
              <w:jc w:val="center"/>
              <w:rPr>
                <w:b/>
              </w:rPr>
            </w:pPr>
            <w:r w:rsidRPr="008C70BF">
              <w:rPr>
                <w:b/>
              </w:rPr>
              <w:t>контро</w:t>
            </w:r>
            <w:r w:rsidRPr="008C70BF">
              <w:rPr>
                <w:b/>
              </w:rPr>
              <w:softHyphen/>
            </w:r>
          </w:p>
          <w:p w:rsidR="008A2255" w:rsidRPr="008C70BF" w:rsidRDefault="008A2255" w:rsidP="00052DB1">
            <w:pPr>
              <w:jc w:val="center"/>
              <w:rPr>
                <w:b/>
              </w:rPr>
            </w:pPr>
            <w:r w:rsidRPr="008C70BF">
              <w:rPr>
                <w:b/>
              </w:rPr>
              <w:t>ля</w:t>
            </w:r>
          </w:p>
        </w:tc>
        <w:tc>
          <w:tcPr>
            <w:tcW w:w="1244"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Измери</w:t>
            </w:r>
            <w:r w:rsidRPr="008C70BF">
              <w:rPr>
                <w:b/>
              </w:rPr>
              <w:softHyphen/>
            </w:r>
          </w:p>
          <w:p w:rsidR="008A2255" w:rsidRPr="008C70BF" w:rsidRDefault="008A2255" w:rsidP="00052DB1">
            <w:pPr>
              <w:jc w:val="center"/>
              <w:rPr>
                <w:b/>
              </w:rPr>
            </w:pPr>
            <w:r w:rsidRPr="008C70BF">
              <w:rPr>
                <w:b/>
              </w:rPr>
              <w:t>тели</w:t>
            </w:r>
          </w:p>
        </w:tc>
        <w:tc>
          <w:tcPr>
            <w:tcW w:w="983"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Элемен</w:t>
            </w:r>
            <w:r w:rsidRPr="008C70BF">
              <w:rPr>
                <w:b/>
              </w:rPr>
              <w:softHyphen/>
            </w:r>
          </w:p>
          <w:p w:rsidR="008A2255" w:rsidRPr="008C70BF" w:rsidRDefault="008A2255" w:rsidP="00052DB1">
            <w:pPr>
              <w:jc w:val="center"/>
              <w:rPr>
                <w:b/>
              </w:rPr>
            </w:pPr>
            <w:r w:rsidRPr="008C70BF">
              <w:rPr>
                <w:b/>
              </w:rPr>
              <w:t>ты</w:t>
            </w:r>
          </w:p>
          <w:p w:rsidR="008A2255" w:rsidRPr="008C70BF" w:rsidRDefault="008A2255" w:rsidP="00052DB1">
            <w:pPr>
              <w:jc w:val="center"/>
              <w:rPr>
                <w:b/>
              </w:rPr>
            </w:pPr>
            <w:r w:rsidRPr="008C70BF">
              <w:rPr>
                <w:b/>
              </w:rPr>
              <w:t>допол</w:t>
            </w:r>
            <w:r w:rsidRPr="008C70BF">
              <w:rPr>
                <w:b/>
              </w:rPr>
              <w:softHyphen/>
            </w:r>
          </w:p>
          <w:p w:rsidR="008A2255" w:rsidRPr="008C70BF" w:rsidRDefault="008A2255" w:rsidP="00052DB1">
            <w:pPr>
              <w:jc w:val="center"/>
              <w:rPr>
                <w:b/>
              </w:rPr>
            </w:pPr>
            <w:r w:rsidRPr="008C70BF">
              <w:rPr>
                <w:b/>
              </w:rPr>
              <w:t>нитель</w:t>
            </w:r>
          </w:p>
          <w:p w:rsidR="008A2255" w:rsidRPr="008C70BF" w:rsidRDefault="008A2255" w:rsidP="00052DB1">
            <w:pPr>
              <w:jc w:val="center"/>
              <w:rPr>
                <w:b/>
              </w:rPr>
            </w:pPr>
            <w:r w:rsidRPr="008C70BF">
              <w:rPr>
                <w:b/>
              </w:rPr>
              <w:t>ного</w:t>
            </w:r>
          </w:p>
          <w:p w:rsidR="008A2255" w:rsidRPr="008C70BF" w:rsidRDefault="008A2255" w:rsidP="00052DB1">
            <w:pPr>
              <w:jc w:val="center"/>
              <w:rPr>
                <w:b/>
              </w:rPr>
            </w:pPr>
            <w:r w:rsidRPr="008C70BF">
              <w:rPr>
                <w:b/>
              </w:rPr>
              <w:t>содер</w:t>
            </w:r>
            <w:r w:rsidRPr="008C70BF">
              <w:rPr>
                <w:b/>
              </w:rPr>
              <w:softHyphen/>
            </w:r>
          </w:p>
          <w:p w:rsidR="008A2255" w:rsidRPr="008C70BF" w:rsidRDefault="008A2255" w:rsidP="00052DB1">
            <w:pPr>
              <w:jc w:val="center"/>
              <w:rPr>
                <w:b/>
              </w:rPr>
            </w:pPr>
            <w:r w:rsidRPr="008C70BF">
              <w:rPr>
                <w:b/>
              </w:rPr>
              <w:t>жания</w:t>
            </w:r>
          </w:p>
        </w:tc>
        <w:tc>
          <w:tcPr>
            <w:tcW w:w="1296"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jc w:val="center"/>
              <w:rPr>
                <w:b/>
              </w:rPr>
            </w:pPr>
            <w:r w:rsidRPr="008C70BF">
              <w:rPr>
                <w:b/>
              </w:rPr>
              <w:t>Домаш</w:t>
            </w:r>
            <w:r w:rsidRPr="008C70BF">
              <w:rPr>
                <w:b/>
              </w:rPr>
              <w:softHyphen/>
            </w:r>
          </w:p>
          <w:p w:rsidR="008A2255" w:rsidRPr="008C70BF" w:rsidRDefault="008A2255" w:rsidP="00052DB1">
            <w:pPr>
              <w:jc w:val="center"/>
              <w:rPr>
                <w:b/>
              </w:rPr>
            </w:pPr>
            <w:r w:rsidRPr="008C70BF">
              <w:rPr>
                <w:b/>
              </w:rPr>
              <w:t>нее</w:t>
            </w:r>
          </w:p>
          <w:p w:rsidR="008A2255" w:rsidRPr="008C70BF" w:rsidRDefault="008A2255" w:rsidP="00052DB1">
            <w:pPr>
              <w:jc w:val="center"/>
              <w:rPr>
                <w:b/>
              </w:rPr>
            </w:pPr>
            <w:r w:rsidRPr="008C70BF">
              <w:rPr>
                <w:b/>
              </w:rPr>
              <w:t>задание</w:t>
            </w:r>
          </w:p>
        </w:tc>
      </w:tr>
      <w:tr w:rsidR="008A2255" w:rsidRPr="008C70BF" w:rsidTr="00052DB1">
        <w:trPr>
          <w:gridAfter w:val="2"/>
          <w:wAfter w:w="144" w:type="dxa"/>
          <w:trHeight w:val="241"/>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223"/>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223"/>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356"/>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364"/>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09"/>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418"/>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14563" w:type="dxa"/>
            <w:gridSpan w:val="5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ВВЕДЕНИЕ (1 час)</w:t>
            </w:r>
          </w:p>
        </w:tc>
      </w:tr>
      <w:tr w:rsidR="008A2255" w:rsidRPr="008C70BF" w:rsidTr="00052DB1">
        <w:trPr>
          <w:gridBefore w:val="1"/>
          <w:gridAfter w:val="2"/>
          <w:wBefore w:w="45" w:type="dxa"/>
          <w:wAfter w:w="144" w:type="dxa"/>
          <w:trHeight w:val="418"/>
        </w:trPr>
        <w:tc>
          <w:tcPr>
            <w:tcW w:w="838" w:type="dxa"/>
            <w:gridSpan w:val="6"/>
            <w:vMerge w:val="restart"/>
            <w:tcBorders>
              <w:left w:val="single" w:sz="4" w:space="0" w:color="auto"/>
              <w:right w:val="single" w:sz="4" w:space="0" w:color="auto"/>
            </w:tcBorders>
            <w:shd w:val="clear" w:color="auto" w:fill="FFFFFF"/>
          </w:tcPr>
          <w:p w:rsidR="008A2255" w:rsidRPr="008C70BF" w:rsidRDefault="008A2255" w:rsidP="00052DB1">
            <w:r w:rsidRPr="008C70BF">
              <w:t>1</w:t>
            </w:r>
          </w:p>
        </w:tc>
        <w:tc>
          <w:tcPr>
            <w:tcW w:w="2276" w:type="dxa"/>
            <w:gridSpan w:val="5"/>
            <w:vMerge w:val="restart"/>
            <w:tcBorders>
              <w:left w:val="single" w:sz="4" w:space="0" w:color="auto"/>
              <w:right w:val="single" w:sz="4" w:space="0" w:color="auto"/>
            </w:tcBorders>
            <w:shd w:val="clear" w:color="auto" w:fill="FFFFFF"/>
          </w:tcPr>
          <w:p w:rsidR="008A2255" w:rsidRPr="008C70BF" w:rsidRDefault="008A2255" w:rsidP="00052DB1">
            <w:r w:rsidRPr="008C70BF">
              <w:t>Что изучает физика.</w:t>
            </w:r>
          </w:p>
          <w:p w:rsidR="008A2255" w:rsidRPr="008C70BF" w:rsidRDefault="008A2255" w:rsidP="00052DB1">
            <w:r w:rsidRPr="008C70BF">
              <w:t>Физические явления,</w:t>
            </w:r>
          </w:p>
          <w:p w:rsidR="008A2255" w:rsidRPr="008C70BF" w:rsidRDefault="008A2255" w:rsidP="00052DB1">
            <w:r w:rsidRPr="008C70BF">
              <w:t>наблюдения и опыты</w:t>
            </w:r>
          </w:p>
        </w:tc>
        <w:tc>
          <w:tcPr>
            <w:tcW w:w="590" w:type="dxa"/>
            <w:gridSpan w:val="6"/>
            <w:vMerge w:val="restart"/>
            <w:tcBorders>
              <w:left w:val="single" w:sz="4" w:space="0" w:color="auto"/>
              <w:right w:val="single" w:sz="4" w:space="0" w:color="auto"/>
            </w:tcBorders>
            <w:shd w:val="clear" w:color="auto" w:fill="FFFFFF"/>
          </w:tcPr>
          <w:p w:rsidR="008A2255" w:rsidRPr="008C70BF" w:rsidRDefault="008A2255" w:rsidP="00052DB1">
            <w:r w:rsidRPr="008C70BF">
              <w:t>1</w:t>
            </w:r>
          </w:p>
        </w:tc>
        <w:tc>
          <w:tcPr>
            <w:tcW w:w="919" w:type="dxa"/>
            <w:gridSpan w:val="5"/>
            <w:vMerge w:val="restart"/>
            <w:tcBorders>
              <w:left w:val="single" w:sz="4" w:space="0" w:color="auto"/>
              <w:right w:val="single" w:sz="4" w:space="0" w:color="auto"/>
            </w:tcBorders>
            <w:shd w:val="clear" w:color="auto" w:fill="FFFFFF"/>
          </w:tcPr>
          <w:p w:rsidR="008A2255" w:rsidRPr="008C70BF" w:rsidRDefault="008A2255" w:rsidP="00052DB1">
            <w:r w:rsidRPr="008C70BF">
              <w:t>Комби</w:t>
            </w:r>
            <w:r w:rsidRPr="008C70BF">
              <w:softHyphen/>
            </w:r>
          </w:p>
          <w:p w:rsidR="008A2255" w:rsidRPr="008C70BF" w:rsidRDefault="008A2255" w:rsidP="00052DB1">
            <w:r w:rsidRPr="008C70BF">
              <w:t>ниро</w:t>
            </w:r>
            <w:r w:rsidRPr="008C70BF">
              <w:softHyphen/>
            </w:r>
          </w:p>
          <w:p w:rsidR="008A2255" w:rsidRPr="008C70BF" w:rsidRDefault="008A2255" w:rsidP="00052DB1">
            <w:r w:rsidRPr="008C70BF">
              <w:t>ванный</w:t>
            </w:r>
          </w:p>
          <w:p w:rsidR="008A2255" w:rsidRPr="008C70BF" w:rsidRDefault="008A2255" w:rsidP="00052DB1">
            <w:r w:rsidRPr="008C70BF">
              <w:t>урок</w:t>
            </w:r>
          </w:p>
        </w:tc>
        <w:tc>
          <w:tcPr>
            <w:tcW w:w="2901" w:type="dxa"/>
            <w:gridSpan w:val="6"/>
            <w:vMerge w:val="restart"/>
            <w:tcBorders>
              <w:left w:val="single" w:sz="4" w:space="0" w:color="auto"/>
              <w:right w:val="single" w:sz="4" w:space="0" w:color="auto"/>
            </w:tcBorders>
            <w:shd w:val="clear" w:color="auto" w:fill="FFFFFF"/>
          </w:tcPr>
          <w:p w:rsidR="008A2255" w:rsidRPr="008C70BF" w:rsidRDefault="008A2255" w:rsidP="00052DB1">
            <w:r w:rsidRPr="008C70BF">
              <w:t>Физика как наука. Научные</w:t>
            </w:r>
          </w:p>
          <w:p w:rsidR="008A2255" w:rsidRPr="008C70BF" w:rsidRDefault="008A2255" w:rsidP="00052DB1">
            <w:r w:rsidRPr="008C70BF">
              <w:t>методы познания окружаю</w:t>
            </w:r>
            <w:r w:rsidRPr="008C70BF">
              <w:softHyphen/>
              <w:t>щего мира и их отличие от</w:t>
            </w:r>
          </w:p>
          <w:p w:rsidR="008A2255" w:rsidRPr="008C70BF" w:rsidRDefault="008A2255" w:rsidP="00052DB1">
            <w:r w:rsidRPr="008C70BF">
              <w:t>других методов познания.</w:t>
            </w:r>
          </w:p>
          <w:p w:rsidR="008A2255" w:rsidRPr="008C70BF" w:rsidRDefault="008A2255" w:rsidP="00052DB1">
            <w:r w:rsidRPr="008C70BF">
              <w:t>Роль эксперимента и тео</w:t>
            </w:r>
            <w:r w:rsidRPr="008C70BF">
              <w:softHyphen/>
            </w:r>
          </w:p>
          <w:p w:rsidR="008A2255" w:rsidRPr="008C70BF" w:rsidRDefault="008A2255" w:rsidP="00052DB1">
            <w:r w:rsidRPr="008C70BF">
              <w:t>рии в процессе познания</w:t>
            </w:r>
          </w:p>
          <w:p w:rsidR="008A2255" w:rsidRPr="008C70BF" w:rsidRDefault="008A2255" w:rsidP="00052DB1">
            <w:r w:rsidRPr="008C70BF">
              <w:t>природы.</w:t>
            </w:r>
          </w:p>
          <w:p w:rsidR="008A2255" w:rsidRPr="008C70BF" w:rsidRDefault="008A2255" w:rsidP="00052DB1">
            <w:r w:rsidRPr="008C70BF">
              <w:t>Моделирование физических</w:t>
            </w:r>
          </w:p>
          <w:p w:rsidR="008A2255" w:rsidRPr="008C70BF" w:rsidRDefault="008A2255" w:rsidP="00052DB1">
            <w:r w:rsidRPr="008C70BF">
              <w:t>явлений и процессов. Науч</w:t>
            </w:r>
            <w:r w:rsidRPr="008C70BF">
              <w:softHyphen/>
              <w:t>ные гипотезы. Физические</w:t>
            </w:r>
          </w:p>
          <w:p w:rsidR="008A2255" w:rsidRPr="008C70BF" w:rsidRDefault="008A2255" w:rsidP="00052DB1">
            <w:r w:rsidRPr="008C70BF">
              <w:t>законы. Физические теории.</w:t>
            </w:r>
          </w:p>
          <w:p w:rsidR="008A2255" w:rsidRPr="008C70BF" w:rsidRDefault="008A2255" w:rsidP="00052DB1">
            <w:r w:rsidRPr="008C70BF">
              <w:t>Границы применимости фи</w:t>
            </w:r>
            <w:r w:rsidRPr="008C70BF">
              <w:softHyphen/>
              <w:t>зических законов и теорий.</w:t>
            </w:r>
          </w:p>
          <w:p w:rsidR="008A2255" w:rsidRPr="008C70BF" w:rsidRDefault="008A2255" w:rsidP="00052DB1">
            <w:r w:rsidRPr="008C70BF">
              <w:lastRenderedPageBreak/>
              <w:t>Принцип соответствия. Ос</w:t>
            </w:r>
            <w:r w:rsidRPr="008C70BF">
              <w:softHyphen/>
              <w:t>новные элементы физиче</w:t>
            </w:r>
            <w:r w:rsidRPr="008C70BF">
              <w:softHyphen/>
              <w:t>ской картины мира</w:t>
            </w:r>
          </w:p>
        </w:tc>
        <w:tc>
          <w:tcPr>
            <w:tcW w:w="2436" w:type="dxa"/>
            <w:gridSpan w:val="5"/>
            <w:vMerge w:val="restart"/>
            <w:tcBorders>
              <w:left w:val="single" w:sz="4" w:space="0" w:color="auto"/>
              <w:right w:val="single" w:sz="4" w:space="0" w:color="auto"/>
            </w:tcBorders>
            <w:shd w:val="clear" w:color="auto" w:fill="FFFFFF"/>
          </w:tcPr>
          <w:p w:rsidR="008A2255" w:rsidRPr="008C70BF" w:rsidRDefault="008A2255" w:rsidP="00052DB1">
            <w:r w:rsidRPr="008C70BF">
              <w:lastRenderedPageBreak/>
              <w:t>Понимать смысл поня</w:t>
            </w:r>
            <w:r w:rsidRPr="008C70BF">
              <w:softHyphen/>
              <w:t>тия «физическое явление». Основные поло</w:t>
            </w:r>
            <w:r w:rsidRPr="008C70BF">
              <w:softHyphen/>
              <w:t>жения. Знать роль эксперимента и теории в  процессе познания</w:t>
            </w:r>
          </w:p>
          <w:p w:rsidR="008A2255" w:rsidRPr="008C70BF" w:rsidRDefault="008A2255" w:rsidP="00052DB1">
            <w:r w:rsidRPr="008C70BF">
              <w:t>природы</w:t>
            </w:r>
          </w:p>
        </w:tc>
        <w:tc>
          <w:tcPr>
            <w:tcW w:w="108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Экспе</w:t>
            </w:r>
            <w:r w:rsidRPr="008C70BF">
              <w:softHyphen/>
            </w:r>
          </w:p>
          <w:p w:rsidR="008A2255" w:rsidRPr="008C70BF" w:rsidRDefault="008A2255" w:rsidP="00052DB1">
            <w:r w:rsidRPr="008C70BF">
              <w:t>римен</w:t>
            </w:r>
            <w:r w:rsidRPr="008C70BF">
              <w:softHyphen/>
            </w:r>
          </w:p>
          <w:p w:rsidR="008A2255" w:rsidRPr="008C70BF" w:rsidRDefault="008A2255" w:rsidP="00052DB1">
            <w:r w:rsidRPr="008C70BF">
              <w:t>тальные</w:t>
            </w:r>
          </w:p>
          <w:p w:rsidR="008A2255" w:rsidRPr="008C70BF" w:rsidRDefault="008A2255" w:rsidP="00052DB1">
            <w:r w:rsidRPr="008C70BF">
              <w:t>задачи</w:t>
            </w:r>
          </w:p>
        </w:tc>
        <w:tc>
          <w:tcPr>
            <w:tcW w:w="1244"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Базовые и</w:t>
            </w:r>
          </w:p>
          <w:p w:rsidR="008A2255" w:rsidRPr="008C70BF" w:rsidRDefault="008A2255" w:rsidP="00052DB1">
            <w:r w:rsidRPr="008C70BF">
              <w:t>основные</w:t>
            </w:r>
          </w:p>
          <w:p w:rsidR="008A2255" w:rsidRPr="008C70BF" w:rsidRDefault="008A2255" w:rsidP="00052DB1">
            <w:r w:rsidRPr="008C70BF">
              <w:t>физиче</w:t>
            </w:r>
            <w:r w:rsidRPr="008C70BF">
              <w:softHyphen/>
            </w:r>
          </w:p>
          <w:p w:rsidR="008A2255" w:rsidRPr="008C70BF" w:rsidRDefault="008A2255" w:rsidP="00052DB1">
            <w:r w:rsidRPr="008C70BF">
              <w:t>ские вели</w:t>
            </w:r>
            <w:r w:rsidRPr="008C70BF">
              <w:softHyphen/>
            </w:r>
          </w:p>
          <w:p w:rsidR="008A2255" w:rsidRPr="008C70BF" w:rsidRDefault="008A2255" w:rsidP="00052DB1">
            <w:r w:rsidRPr="008C70BF">
              <w:t>чины.</w:t>
            </w:r>
          </w:p>
          <w:p w:rsidR="008A2255" w:rsidRPr="008C70BF" w:rsidRDefault="008A2255" w:rsidP="00052DB1">
            <w:r w:rsidRPr="008C70BF">
              <w:t>Типы</w:t>
            </w:r>
          </w:p>
          <w:p w:rsidR="008A2255" w:rsidRPr="008C70BF" w:rsidRDefault="008A2255" w:rsidP="00052DB1">
            <w:r w:rsidRPr="008C70BF">
              <w:t>взаимо</w:t>
            </w:r>
            <w:r w:rsidRPr="008C70BF">
              <w:softHyphen/>
            </w:r>
          </w:p>
          <w:p w:rsidR="008A2255" w:rsidRPr="008C70BF" w:rsidRDefault="008A2255" w:rsidP="00052DB1">
            <w:r w:rsidRPr="008C70BF">
              <w:t>действия</w:t>
            </w:r>
          </w:p>
        </w:tc>
        <w:tc>
          <w:tcPr>
            <w:tcW w:w="983"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tc>
        <w:tc>
          <w:tcPr>
            <w:tcW w:w="1296"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Учебник.</w:t>
            </w:r>
          </w:p>
          <w:p w:rsidR="008A2255" w:rsidRPr="008C70BF" w:rsidRDefault="008A2255" w:rsidP="00052DB1">
            <w:r w:rsidRPr="008C70BF">
              <w:t>Введение,</w:t>
            </w:r>
          </w:p>
          <w:p w:rsidR="008A2255" w:rsidRPr="008C70BF" w:rsidRDefault="008A2255" w:rsidP="00052DB1">
            <w:r w:rsidRPr="008C70BF">
              <w:t>§1,2</w:t>
            </w:r>
          </w:p>
        </w:tc>
      </w:tr>
      <w:tr w:rsidR="008A2255" w:rsidRPr="008C70BF" w:rsidTr="00052DB1">
        <w:trPr>
          <w:gridAfter w:val="2"/>
          <w:wAfter w:w="144" w:type="dxa"/>
          <w:trHeight w:val="230"/>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241"/>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238"/>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41"/>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34"/>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465"/>
        </w:trPr>
        <w:tc>
          <w:tcPr>
            <w:tcW w:w="45" w:type="dxa"/>
            <w:tcBorders>
              <w:bottom w:val="nil"/>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27"/>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16"/>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48"/>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56"/>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12"/>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38"/>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45"/>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05"/>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838"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276"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590"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414"/>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14563" w:type="dxa"/>
            <w:gridSpan w:val="5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КИНЕМАТИКА (9 часов)</w:t>
            </w:r>
          </w:p>
        </w:tc>
      </w:tr>
      <w:tr w:rsidR="008A2255" w:rsidRPr="008C70BF" w:rsidTr="00052DB1">
        <w:trPr>
          <w:gridAfter w:val="2"/>
          <w:wAfter w:w="144" w:type="dxa"/>
          <w:trHeight w:val="266"/>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2</w:t>
            </w:r>
          </w:p>
        </w:tc>
        <w:tc>
          <w:tcPr>
            <w:tcW w:w="2442" w:type="dxa"/>
            <w:gridSpan w:val="7"/>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Механическое дви</w:t>
            </w:r>
            <w:r w:rsidRPr="008C70BF">
              <w:softHyphen/>
            </w:r>
            <w:r w:rsidR="007127FC" w:rsidRPr="008C70BF">
              <w:t>жение</w:t>
            </w:r>
            <w:r w:rsidRPr="008C70BF">
              <w:t>, виды движе</w:t>
            </w:r>
            <w:r w:rsidR="007127FC" w:rsidRPr="008C70BF">
              <w:t>ний</w:t>
            </w:r>
            <w:r w:rsidRPr="008C70BF">
              <w:t>, его характери</w:t>
            </w:r>
            <w:r w:rsidRPr="008C70BF">
              <w:softHyphen/>
            </w:r>
            <w:r w:rsidR="007127FC" w:rsidRPr="008C70BF">
              <w:t>стики.</w:t>
            </w:r>
          </w:p>
        </w:tc>
        <w:tc>
          <w:tcPr>
            <w:tcW w:w="59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1</w:t>
            </w:r>
          </w:p>
        </w:tc>
        <w:tc>
          <w:tcPr>
            <w:tcW w:w="919"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Лекция</w:t>
            </w:r>
          </w:p>
        </w:tc>
        <w:tc>
          <w:tcPr>
            <w:tcW w:w="2901"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Механическое движение, его</w:t>
            </w:r>
          </w:p>
          <w:p w:rsidR="008A2255" w:rsidRPr="008C70BF" w:rsidRDefault="008A2255" w:rsidP="00052DB1">
            <w:r w:rsidRPr="008C70BF">
              <w:t>виды и относительность.</w:t>
            </w:r>
          </w:p>
          <w:p w:rsidR="008A2255" w:rsidRPr="008C70BF" w:rsidRDefault="008A2255" w:rsidP="00052DB1">
            <w:r w:rsidRPr="008C70BF">
              <w:t>Принцип относительности</w:t>
            </w:r>
          </w:p>
          <w:p w:rsidR="008A2255" w:rsidRPr="008C70BF" w:rsidRDefault="008A2255" w:rsidP="00052DB1">
            <w:r w:rsidRPr="008C70BF">
              <w:t>Галилея</w:t>
            </w:r>
          </w:p>
        </w:tc>
        <w:tc>
          <w:tcPr>
            <w:tcW w:w="2436"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 xml:space="preserve">Знать основные </w:t>
            </w:r>
          </w:p>
          <w:p w:rsidR="008A2255" w:rsidRPr="008C70BF" w:rsidRDefault="008A2255" w:rsidP="00052DB1">
            <w:r w:rsidRPr="008C70BF">
              <w:t>поня</w:t>
            </w:r>
            <w:r w:rsidRPr="008C70BF">
              <w:softHyphen/>
              <w:t>тия: закон, теория, вещество, взаимодейст</w:t>
            </w:r>
            <w:r w:rsidRPr="008C70BF">
              <w:softHyphen/>
              <w:t>вие.</w:t>
            </w:r>
          </w:p>
          <w:p w:rsidR="008A2255" w:rsidRPr="008C70BF" w:rsidRDefault="008A2255" w:rsidP="00052DB1">
            <w:r w:rsidRPr="008C70BF">
              <w:t>Смысл физических ве</w:t>
            </w:r>
            <w:r w:rsidRPr="008C70BF">
              <w:softHyphen/>
              <w:t>личин: скорость, уско</w:t>
            </w:r>
            <w:r w:rsidRPr="008C70BF">
              <w:softHyphen/>
              <w:t>рение, масса</w:t>
            </w:r>
          </w:p>
        </w:tc>
        <w:tc>
          <w:tcPr>
            <w:tcW w:w="108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Фрон</w:t>
            </w:r>
            <w:r w:rsidRPr="008C70BF">
              <w:softHyphen/>
            </w:r>
          </w:p>
          <w:p w:rsidR="008A2255" w:rsidRPr="008C70BF" w:rsidRDefault="008A2255" w:rsidP="00052DB1">
            <w:r w:rsidRPr="008C70BF">
              <w:t>тальный</w:t>
            </w:r>
          </w:p>
          <w:p w:rsidR="008A2255" w:rsidRPr="008C70BF" w:rsidRDefault="008A2255" w:rsidP="00052DB1">
            <w:r w:rsidRPr="008C70BF">
              <w:t>опрос</w:t>
            </w:r>
          </w:p>
        </w:tc>
        <w:tc>
          <w:tcPr>
            <w:tcW w:w="1244"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 9,10</w:t>
            </w:r>
          </w:p>
        </w:tc>
        <w:tc>
          <w:tcPr>
            <w:tcW w:w="983"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(учеб</w:t>
            </w:r>
            <w:r w:rsidRPr="008C70BF">
              <w:softHyphen/>
            </w:r>
          </w:p>
          <w:p w:rsidR="008A2255" w:rsidRPr="008C70BF" w:rsidRDefault="008A2255" w:rsidP="00052DB1">
            <w:r w:rsidRPr="008C70BF">
              <w:t>ник</w:t>
            </w:r>
          </w:p>
          <w:p w:rsidR="008A2255" w:rsidRPr="008C70BF" w:rsidRDefault="008A2255" w:rsidP="00052DB1">
            <w:r w:rsidRPr="008C70BF">
              <w:t>Степа</w:t>
            </w:r>
            <w:r w:rsidRPr="008C70BF">
              <w:softHyphen/>
            </w:r>
          </w:p>
          <w:p w:rsidR="008A2255" w:rsidRPr="008C70BF" w:rsidRDefault="008A2255" w:rsidP="00052DB1">
            <w:r w:rsidRPr="008C70BF">
              <w:t>новой</w:t>
            </w:r>
          </w:p>
          <w:p w:rsidR="008A2255" w:rsidRPr="008C70BF" w:rsidRDefault="008A2255" w:rsidP="00052DB1">
            <w:r w:rsidRPr="008C70BF">
              <w:t>Г-Н.)</w:t>
            </w:r>
          </w:p>
          <w:p w:rsidR="008A2255" w:rsidRPr="008C70BF" w:rsidRDefault="008A2255" w:rsidP="00052DB1">
            <w:r w:rsidRPr="008C70BF">
              <w:t>№ 5,6</w:t>
            </w:r>
          </w:p>
        </w:tc>
        <w:tc>
          <w:tcPr>
            <w:tcW w:w="1296"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§3,7</w:t>
            </w:r>
          </w:p>
        </w:tc>
      </w:tr>
      <w:tr w:rsidR="008A2255" w:rsidRPr="008C70BF" w:rsidTr="00052DB1">
        <w:trPr>
          <w:gridAfter w:val="2"/>
          <w:wAfter w:w="144" w:type="dxa"/>
          <w:trHeight w:val="241"/>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20"/>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7127FC">
        <w:trPr>
          <w:gridAfter w:val="2"/>
          <w:wAfter w:w="144" w:type="dxa"/>
          <w:trHeight w:val="2091"/>
        </w:trPr>
        <w:tc>
          <w:tcPr>
            <w:tcW w:w="45" w:type="dxa"/>
            <w:tcBorders>
              <w:bottom w:val="nil"/>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bottom w:val="nil"/>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bottom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bottom w:val="nil"/>
              <w:right w:val="single" w:sz="4" w:space="0" w:color="auto"/>
            </w:tcBorders>
            <w:shd w:val="clear" w:color="auto" w:fill="FFFFFF"/>
          </w:tcPr>
          <w:p w:rsidR="008A2255" w:rsidRPr="008C70BF" w:rsidRDefault="008A2255" w:rsidP="00052DB1">
            <w:pPr>
              <w:rPr>
                <w:sz w:val="10"/>
                <w:szCs w:val="10"/>
              </w:rPr>
            </w:pPr>
          </w:p>
        </w:tc>
        <w:tc>
          <w:tcPr>
            <w:tcW w:w="919" w:type="dxa"/>
            <w:gridSpan w:val="5"/>
            <w:vMerge/>
            <w:tcBorders>
              <w:left w:val="single" w:sz="4" w:space="0" w:color="auto"/>
              <w:bottom w:val="nil"/>
              <w:right w:val="single" w:sz="4" w:space="0" w:color="auto"/>
            </w:tcBorders>
            <w:shd w:val="clear" w:color="auto" w:fill="FFFFFF"/>
          </w:tcPr>
          <w:p w:rsidR="008A2255" w:rsidRPr="008C70BF" w:rsidRDefault="008A2255" w:rsidP="00052DB1">
            <w:pPr>
              <w:rPr>
                <w:sz w:val="10"/>
                <w:szCs w:val="10"/>
              </w:rPr>
            </w:pPr>
          </w:p>
        </w:tc>
        <w:tc>
          <w:tcPr>
            <w:tcW w:w="2901" w:type="dxa"/>
            <w:gridSpan w:val="6"/>
            <w:vMerge/>
            <w:tcBorders>
              <w:left w:val="single" w:sz="4" w:space="0" w:color="auto"/>
              <w:bottom w:val="nil"/>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bottom w:val="nil"/>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bottom w:val="nil"/>
              <w:right w:val="single" w:sz="4" w:space="0" w:color="auto"/>
            </w:tcBorders>
            <w:shd w:val="clear" w:color="auto" w:fill="FFFFFF"/>
          </w:tcPr>
          <w:p w:rsidR="008A2255" w:rsidRPr="008C70BF" w:rsidRDefault="008A2255" w:rsidP="00052DB1">
            <w:pPr>
              <w:rPr>
                <w:sz w:val="10"/>
                <w:szCs w:val="10"/>
              </w:rPr>
            </w:pPr>
          </w:p>
        </w:tc>
        <w:tc>
          <w:tcPr>
            <w:tcW w:w="1244" w:type="dxa"/>
            <w:gridSpan w:val="5"/>
            <w:vMerge/>
            <w:tcBorders>
              <w:left w:val="single" w:sz="4" w:space="0" w:color="auto"/>
              <w:bottom w:val="nil"/>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bottom w:val="nil"/>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7127FC">
        <w:trPr>
          <w:gridAfter w:val="2"/>
          <w:wAfter w:w="144" w:type="dxa"/>
          <w:trHeight w:val="266"/>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3</w:t>
            </w:r>
          </w:p>
        </w:tc>
        <w:tc>
          <w:tcPr>
            <w:tcW w:w="2442" w:type="dxa"/>
            <w:gridSpan w:val="7"/>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Равномерное движе</w:t>
            </w:r>
            <w:r w:rsidRPr="008C70BF">
              <w:softHyphen/>
              <w:t>ние тел. Скорость.</w:t>
            </w:r>
          </w:p>
          <w:p w:rsidR="008A2255" w:rsidRPr="008C70BF" w:rsidRDefault="008A2255" w:rsidP="00052DB1">
            <w:r w:rsidRPr="008C70BF">
              <w:t>Уравнение равномер</w:t>
            </w:r>
            <w:r w:rsidRPr="008C70BF">
              <w:softHyphen/>
              <w:t>ного движения</w:t>
            </w:r>
          </w:p>
        </w:tc>
        <w:tc>
          <w:tcPr>
            <w:tcW w:w="59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1</w:t>
            </w:r>
          </w:p>
        </w:tc>
        <w:tc>
          <w:tcPr>
            <w:tcW w:w="919" w:type="dxa"/>
            <w:gridSpan w:val="5"/>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Комби</w:t>
            </w:r>
            <w:r w:rsidRPr="008C70BF">
              <w:softHyphen/>
            </w:r>
          </w:p>
        </w:tc>
        <w:tc>
          <w:tcPr>
            <w:tcW w:w="2901"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Материальная точка, пере</w:t>
            </w:r>
            <w:r w:rsidRPr="008C70BF">
              <w:softHyphen/>
              <w:t>мещение, скорость, путь</w:t>
            </w:r>
          </w:p>
        </w:tc>
        <w:tc>
          <w:tcPr>
            <w:tcW w:w="2436"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 xml:space="preserve">Знать основные </w:t>
            </w:r>
          </w:p>
          <w:p w:rsidR="008A2255" w:rsidRPr="008C70BF" w:rsidRDefault="008A2255" w:rsidP="00052DB1">
            <w:r w:rsidRPr="008C70BF">
              <w:t>поня</w:t>
            </w:r>
            <w:r w:rsidRPr="008C70BF">
              <w:softHyphen/>
              <w:t>тия</w:t>
            </w:r>
          </w:p>
        </w:tc>
        <w:tc>
          <w:tcPr>
            <w:tcW w:w="1080"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Физиче</w:t>
            </w:r>
            <w:r w:rsidRPr="008C70BF">
              <w:softHyphen/>
            </w:r>
          </w:p>
          <w:p w:rsidR="008A2255" w:rsidRPr="008C70BF" w:rsidRDefault="008A2255" w:rsidP="00052DB1">
            <w:r w:rsidRPr="008C70BF">
              <w:t>ский дик</w:t>
            </w:r>
            <w:r w:rsidRPr="008C70BF">
              <w:softHyphen/>
            </w:r>
          </w:p>
          <w:p w:rsidR="008A2255" w:rsidRPr="008C70BF" w:rsidRDefault="008A2255" w:rsidP="00052DB1">
            <w:r w:rsidRPr="008C70BF">
              <w:t>тант.</w:t>
            </w:r>
          </w:p>
          <w:p w:rsidR="008A2255" w:rsidRPr="008C70BF" w:rsidRDefault="008A2255" w:rsidP="00052DB1">
            <w:r w:rsidRPr="008C70BF">
              <w:t>Анализ графи</w:t>
            </w:r>
            <w:r w:rsidRPr="008C70BF">
              <w:softHyphen/>
              <w:t>ков. Ре</w:t>
            </w:r>
            <w:r w:rsidRPr="008C70BF">
              <w:softHyphen/>
              <w:t>шение задач</w:t>
            </w:r>
          </w:p>
        </w:tc>
        <w:tc>
          <w:tcPr>
            <w:tcW w:w="1244"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 .№ 22,</w:t>
            </w:r>
          </w:p>
          <w:p w:rsidR="008A2255" w:rsidRPr="008C70BF" w:rsidRDefault="008A2255" w:rsidP="00052DB1">
            <w:r w:rsidRPr="008C70BF">
              <w:t>23</w:t>
            </w:r>
          </w:p>
        </w:tc>
        <w:tc>
          <w:tcPr>
            <w:tcW w:w="983" w:type="dxa"/>
            <w:gridSpan w:val="5"/>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С. .</w:t>
            </w:r>
          </w:p>
          <w:p w:rsidR="008A2255" w:rsidRPr="008C70BF" w:rsidRDefault="008A2255" w:rsidP="00052DB1">
            <w:r w:rsidRPr="008C70BF">
              <w:t>№ 17-</w:t>
            </w:r>
          </w:p>
          <w:p w:rsidR="008A2255" w:rsidRPr="008C70BF" w:rsidRDefault="008A2255" w:rsidP="00052DB1">
            <w:r w:rsidRPr="008C70BF">
              <w:t>18</w:t>
            </w:r>
          </w:p>
        </w:tc>
        <w:tc>
          <w:tcPr>
            <w:tcW w:w="1296" w:type="dxa"/>
            <w:gridSpan w:val="6"/>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§9,10</w:t>
            </w:r>
          </w:p>
        </w:tc>
      </w:tr>
      <w:tr w:rsidR="008A2255" w:rsidRPr="008C70BF" w:rsidTr="00052DB1">
        <w:trPr>
          <w:gridAfter w:val="2"/>
          <w:wAfter w:w="144" w:type="dxa"/>
          <w:trHeight w:val="230"/>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tcBorders>
              <w:left w:val="single" w:sz="4" w:space="0" w:color="auto"/>
              <w:right w:val="single" w:sz="4" w:space="0" w:color="auto"/>
            </w:tcBorders>
            <w:shd w:val="clear" w:color="auto" w:fill="FFFFFF"/>
          </w:tcPr>
          <w:p w:rsidR="008A2255" w:rsidRPr="008C70BF" w:rsidRDefault="008A2255" w:rsidP="00052DB1">
            <w:r w:rsidRPr="008C70BF">
              <w:t>ниро</w:t>
            </w:r>
            <w:r w:rsidRPr="008C70BF">
              <w:softHyphen/>
            </w: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227"/>
        </w:trPr>
        <w:tc>
          <w:tcPr>
            <w:tcW w:w="45" w:type="dxa"/>
            <w:tcBorders>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tcBorders>
              <w:left w:val="single" w:sz="4" w:space="0" w:color="auto"/>
              <w:right w:val="single" w:sz="4" w:space="0" w:color="auto"/>
            </w:tcBorders>
            <w:shd w:val="clear" w:color="auto" w:fill="FFFFFF"/>
          </w:tcPr>
          <w:p w:rsidR="008A2255" w:rsidRPr="008C70BF" w:rsidRDefault="008A2255" w:rsidP="00052DB1">
            <w:r w:rsidRPr="008C70BF">
              <w:t>ванный</w:t>
            </w: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306"/>
        </w:trPr>
        <w:tc>
          <w:tcPr>
            <w:tcW w:w="45" w:type="dxa"/>
            <w:tcBorders>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672" w:type="dxa"/>
            <w:gridSpan w:val="4"/>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42" w:type="dxa"/>
            <w:gridSpan w:val="7"/>
            <w:vMerge/>
            <w:tcBorders>
              <w:left w:val="single" w:sz="4" w:space="0" w:color="auto"/>
              <w:right w:val="single" w:sz="4" w:space="0" w:color="auto"/>
            </w:tcBorders>
            <w:shd w:val="clear" w:color="auto" w:fill="FFFFFF"/>
          </w:tcPr>
          <w:p w:rsidR="008A2255" w:rsidRPr="008C70BF" w:rsidRDefault="008A2255" w:rsidP="00052DB1"/>
        </w:tc>
        <w:tc>
          <w:tcPr>
            <w:tcW w:w="590" w:type="dxa"/>
            <w:gridSpan w:val="6"/>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19" w:type="dxa"/>
            <w:gridSpan w:val="5"/>
            <w:tcBorders>
              <w:left w:val="single" w:sz="4" w:space="0" w:color="auto"/>
              <w:right w:val="single" w:sz="4" w:space="0" w:color="auto"/>
            </w:tcBorders>
            <w:shd w:val="clear" w:color="auto" w:fill="FFFFFF"/>
          </w:tcPr>
          <w:p w:rsidR="008A2255" w:rsidRPr="008C70BF" w:rsidRDefault="008A2255" w:rsidP="00052DB1">
            <w:r w:rsidRPr="008C70BF">
              <w:t>урок</w:t>
            </w:r>
          </w:p>
        </w:tc>
        <w:tc>
          <w:tcPr>
            <w:tcW w:w="2901"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2436"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080" w:type="dxa"/>
            <w:gridSpan w:val="6"/>
            <w:vMerge/>
            <w:tcBorders>
              <w:left w:val="single" w:sz="4" w:space="0" w:color="auto"/>
              <w:right w:val="single" w:sz="4" w:space="0" w:color="auto"/>
            </w:tcBorders>
            <w:shd w:val="clear" w:color="auto" w:fill="FFFFFF"/>
          </w:tcPr>
          <w:p w:rsidR="008A2255" w:rsidRPr="008C70BF" w:rsidRDefault="008A2255" w:rsidP="00052DB1"/>
        </w:tc>
        <w:tc>
          <w:tcPr>
            <w:tcW w:w="1244"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c>
          <w:tcPr>
            <w:tcW w:w="1296" w:type="dxa"/>
            <w:gridSpan w:val="6"/>
            <w:vMerge/>
            <w:tcBorders>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1148"/>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Графики прямолиней</w:t>
            </w:r>
            <w:r w:rsidRPr="008C70BF">
              <w:softHyphen/>
              <w:t>ного движения</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Связь между кинематиче</w:t>
            </w:r>
            <w:r w:rsidRPr="008C70BF">
              <w:softHyphen/>
              <w:t>скими величинами</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Построить график за</w:t>
            </w:r>
            <w:r w:rsidRPr="008C70BF">
              <w:softHyphen/>
              <w:t xml:space="preserve">висимости х( </w:t>
            </w:r>
            <w:r w:rsidRPr="008C70BF">
              <w:rPr>
                <w:lang w:val="en-US"/>
              </w:rPr>
              <w:t>t</w:t>
            </w:r>
            <w:r w:rsidRPr="008C70BF">
              <w:t xml:space="preserve">), </w:t>
            </w:r>
          </w:p>
          <w:p w:rsidR="008A2255" w:rsidRPr="008C70BF" w:rsidRDefault="008A2255" w:rsidP="00052DB1">
            <w:r w:rsidRPr="008C70BF">
              <w:t xml:space="preserve">V( </w:t>
            </w:r>
            <w:r w:rsidRPr="008C70BF">
              <w:rPr>
                <w:lang w:val="en-US"/>
              </w:rPr>
              <w:t>t</w:t>
            </w:r>
            <w:r w:rsidRPr="008C70BF">
              <w:t>). Анализ графиков</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 Разбор типовых задач</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23, 24</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25- 26</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ю</w:t>
            </w:r>
          </w:p>
        </w:tc>
        <w:tc>
          <w:tcPr>
            <w:tcW w:w="48" w:type="dxa"/>
            <w:vMerge w:val="restart"/>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649"/>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Скорость при нерав</w:t>
            </w:r>
            <w:r w:rsidRPr="008C70BF">
              <w:softHyphen/>
              <w:t>номерном движении</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Экспериментальное опре</w:t>
            </w:r>
            <w:r w:rsidRPr="008C70BF">
              <w:softHyphen/>
              <w:t>деление скорости</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Определить по рисунку пройденный путь. Читать и строить гра</w:t>
            </w:r>
            <w:r w:rsidRPr="008C70BF">
              <w:softHyphen/>
              <w:t>фики, выражающие зависимость кинемати</w:t>
            </w:r>
            <w:r w:rsidRPr="008C70BF">
              <w:softHyphen/>
              <w:t>ческих величин от вре</w:t>
            </w:r>
            <w:r w:rsidRPr="008C70BF">
              <w:softHyphen/>
              <w:t>мени</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 по форму</w:t>
            </w:r>
            <w:r w:rsidRPr="008C70BF">
              <w:softHyphen/>
              <w:t>лам</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51, 52</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 w:rsidR="008A2255" w:rsidRPr="008C70BF" w:rsidRDefault="008A2255" w:rsidP="00052DB1">
            <w:r w:rsidRPr="008C70BF">
              <w:t>№51, 52</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§11- Упр. 2</w:t>
            </w: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947"/>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Прямолинейное рав</w:t>
            </w:r>
            <w:r w:rsidRPr="008C70BF">
              <w:softHyphen/>
              <w:t>ноускоренное движе</w:t>
            </w:r>
            <w:r w:rsidRPr="008C70BF">
              <w:softHyphen/>
              <w:t>ние</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Физический смысл равнозамедленного движения</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поня</w:t>
            </w:r>
            <w:r w:rsidRPr="008C70BF">
              <w:softHyphen/>
              <w:t>тия «равноускоренное движение»</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66, 67</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 w:rsidR="008A2255" w:rsidRPr="008C70BF" w:rsidRDefault="008A2255" w:rsidP="00052DB1">
            <w:r w:rsidRPr="008C70BF">
              <w:t>№ 72, 73</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13-15. Упр. 3</w:t>
            </w: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177"/>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7</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№1</w:t>
            </w:r>
            <w:r w:rsidR="007127FC" w:rsidRPr="008C70BF">
              <w:t xml:space="preserve"> «Измерение ускорения сво</w:t>
            </w:r>
            <w:r w:rsidR="007127FC" w:rsidRPr="008C70BF">
              <w:softHyphen/>
              <w:t>бодного падения».</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Измерение ускорения сво</w:t>
            </w:r>
            <w:r w:rsidRPr="008C70BF">
              <w:softHyphen/>
              <w:t>бодного падения</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определять ус</w:t>
            </w:r>
            <w:r w:rsidRPr="008C70BF">
              <w:softHyphen/>
              <w:t>корение свободного падения</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69, 70</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77</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№71, 72</w:t>
            </w: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177"/>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8</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Движение тел. Посту</w:t>
            </w:r>
            <w:r w:rsidRPr="008C70BF">
              <w:softHyphen/>
              <w:t>пательное движение. Материальная точка</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Движение тел. Поступа</w:t>
            </w:r>
            <w:r w:rsidRPr="008C70BF">
              <w:softHyphen/>
              <w:t>тельное движение. Матери</w:t>
            </w:r>
            <w:r w:rsidRPr="008C70BF">
              <w:softHyphen/>
              <w:t>альная точка</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Воспроизводить, да</w:t>
            </w:r>
            <w:r w:rsidRPr="008C70BF">
              <w:softHyphen/>
              <w:t>вать определение по</w:t>
            </w:r>
            <w:r w:rsidRPr="008C70BF">
              <w:softHyphen/>
              <w:t>ступательного движе</w:t>
            </w:r>
            <w:r w:rsidRPr="008C70BF">
              <w:softHyphen/>
              <w:t>ния материальной точки</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1-4</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1, 2</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400"/>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9</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№2</w:t>
            </w:r>
            <w:r w:rsidR="007127FC" w:rsidRPr="008C70BF">
              <w:t xml:space="preserve"> «Изучение движения тел по окружности под действием силы тяжести и упругости».</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 (прак</w:t>
            </w:r>
            <w:r w:rsidRPr="008C70BF">
              <w:softHyphen/>
              <w:t>тикум)</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Изучение движения тел по окружности под действием силы тяжести и упругости</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пользоваться приборами и приме</w:t>
            </w:r>
            <w:r w:rsidRPr="008C70BF">
              <w:softHyphen/>
              <w:t>нять формулы перио</w:t>
            </w:r>
            <w:r w:rsidRPr="008C70BF">
              <w:softHyphen/>
              <w:t>дического движения</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Практи</w:t>
            </w:r>
            <w:r w:rsidRPr="008C70BF">
              <w:softHyphen/>
              <w:t>ческая работа</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6, 7</w:t>
            </w: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3</w:t>
            </w: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199"/>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10</w:t>
            </w:r>
          </w:p>
        </w:tc>
        <w:tc>
          <w:tcPr>
            <w:tcW w:w="2415" w:type="dxa"/>
            <w:gridSpan w:val="8"/>
            <w:tcBorders>
              <w:top w:val="single" w:sz="4" w:space="0" w:color="auto"/>
              <w:left w:val="single" w:sz="4" w:space="0" w:color="auto"/>
              <w:bottom w:val="single" w:sz="4" w:space="0" w:color="auto"/>
              <w:right w:val="single" w:sz="4" w:space="0" w:color="auto"/>
            </w:tcBorders>
            <w:shd w:val="clear" w:color="auto" w:fill="FFFFFF"/>
          </w:tcPr>
          <w:p w:rsidR="007127FC" w:rsidRPr="008C70BF" w:rsidRDefault="007127FC" w:rsidP="007127FC">
            <w:r w:rsidRPr="008C70BF">
              <w:t>Кон</w:t>
            </w:r>
            <w:r w:rsidRPr="008C70BF">
              <w:softHyphen/>
              <w:t>троль</w:t>
            </w:r>
            <w:r w:rsidRPr="008C70BF">
              <w:softHyphen/>
              <w:t>ная</w:t>
            </w:r>
          </w:p>
          <w:p w:rsidR="008A2255" w:rsidRPr="008C70BF" w:rsidRDefault="007127FC" w:rsidP="007127FC">
            <w:r w:rsidRPr="008C70BF">
              <w:t>работа №1 «</w:t>
            </w:r>
            <w:r w:rsidR="008A2255" w:rsidRPr="008C70BF">
              <w:t>Кинематика</w:t>
            </w:r>
            <w:r w:rsidRPr="008C70BF">
              <w:t>».</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9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кон</w:t>
            </w:r>
            <w:r w:rsidRPr="008C70BF">
              <w:softHyphen/>
              <w:t>троля</w:t>
            </w:r>
          </w:p>
        </w:tc>
        <w:tc>
          <w:tcPr>
            <w:tcW w:w="2831"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Кинематика</w:t>
            </w:r>
          </w:p>
        </w:tc>
        <w:tc>
          <w:tcPr>
            <w:tcW w:w="24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применять полу</w:t>
            </w:r>
            <w:r w:rsidRPr="008C70BF">
              <w:softHyphen/>
              <w:t>ченные знания на прак</w:t>
            </w:r>
            <w:r w:rsidRPr="008C70BF">
              <w:softHyphen/>
              <w:t>тике</w:t>
            </w:r>
          </w:p>
        </w:tc>
        <w:tc>
          <w:tcPr>
            <w:tcW w:w="1136"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w:t>
            </w:r>
            <w:r w:rsidRPr="008C70BF">
              <w:softHyphen/>
              <w:t>троль</w:t>
            </w:r>
            <w:r w:rsidRPr="008C70BF">
              <w:softHyphen/>
              <w:t>ная</w:t>
            </w:r>
          </w:p>
          <w:p w:rsidR="008A2255" w:rsidRPr="008C70BF" w:rsidRDefault="008A2255" w:rsidP="00052DB1">
            <w:r w:rsidRPr="008C70BF">
              <w:t>работа</w:t>
            </w:r>
          </w:p>
        </w:tc>
        <w:tc>
          <w:tcPr>
            <w:tcW w:w="128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38"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48" w:type="dxa"/>
            <w:vMerge/>
            <w:tcBorders>
              <w:left w:val="single" w:sz="4" w:space="0" w:color="auto"/>
            </w:tcBorders>
            <w:shd w:val="clear" w:color="auto" w:fill="FFFFFF"/>
          </w:tcPr>
          <w:p w:rsidR="008A2255" w:rsidRPr="008C70BF" w:rsidRDefault="008A2255" w:rsidP="00052DB1"/>
        </w:tc>
      </w:tr>
      <w:tr w:rsidR="008A2255" w:rsidRPr="008C70BF" w:rsidTr="00052DB1">
        <w:trPr>
          <w:trHeight w:val="428"/>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ЗАКОНЫ МЕХАНИКИ НЬЮТОНА (4 часа)</w:t>
            </w:r>
          </w:p>
        </w:tc>
      </w:tr>
      <w:tr w:rsidR="008A2255" w:rsidRPr="008C70BF" w:rsidTr="00052DB1">
        <w:trPr>
          <w:trHeight w:val="2567"/>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11</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Взаимодействие тел в природе. Явление инерции. 1-й закон Ньютона. Инерциальные системы от</w:t>
            </w:r>
            <w:r w:rsidRPr="008C70BF">
              <w:softHyphen/>
              <w:t>счета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Механическое движение и его относительность. Инерциальные и неинерциальные системы отсчета. Инерция, инертность.</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поня</w:t>
            </w:r>
            <w:r w:rsidRPr="008C70BF">
              <w:softHyphen/>
              <w:t>тий: механическое движение, относитель</w:t>
            </w:r>
            <w:r w:rsidRPr="008C70BF">
              <w:softHyphen/>
              <w:t>ность, инерция, инерт</w:t>
            </w:r>
            <w:r w:rsidRPr="008C70BF">
              <w:softHyphen/>
              <w:t>ность. Приводить при</w:t>
            </w:r>
            <w:r w:rsidRPr="008C70BF">
              <w:softHyphen/>
              <w:t>меры инерциальной системы и неинерци- альной, объяснять движение небесных тел и искусственных спутников Земли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115, 116</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 100, 101</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22, 24</w:t>
            </w:r>
          </w:p>
        </w:tc>
      </w:tr>
      <w:tr w:rsidR="008A2255" w:rsidRPr="008C70BF" w:rsidTr="00052DB1">
        <w:trPr>
          <w:trHeight w:val="1404"/>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12</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Понятие силы как меры взаимодейст</w:t>
            </w:r>
            <w:r w:rsidRPr="008C70BF">
              <w:softHyphen/>
              <w:t>вия тел</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Сложение сил</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иллюстрировать точки приложения сил, их направление</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Группо</w:t>
            </w:r>
            <w:r w:rsidRPr="008C70BF">
              <w:softHyphen/>
              <w:t>вая фрон</w:t>
            </w:r>
            <w:r w:rsidRPr="008C70BF">
              <w:softHyphen/>
              <w:t>тальная работа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126</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107, 108</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25, 26</w:t>
            </w:r>
          </w:p>
        </w:tc>
      </w:tr>
      <w:tr w:rsidR="008A2255" w:rsidRPr="008C70BF" w:rsidTr="00052DB1">
        <w:trPr>
          <w:trHeight w:val="1411"/>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13</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Второй закон Ньютона. Третий за</w:t>
            </w:r>
            <w:r w:rsidRPr="008C70BF">
              <w:softHyphen/>
              <w:t>кон Ньютона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Принцип суперпозиции сил</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Приводить примеры опытов, иллюстрирую</w:t>
            </w:r>
            <w:r w:rsidRPr="008C70BF">
              <w:softHyphen/>
              <w:t>щих границы примени</w:t>
            </w:r>
            <w:r w:rsidRPr="008C70BF">
              <w:softHyphen/>
              <w:t>мости законов Ньютона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140, 141</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118, 119</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27, 28, 29</w:t>
            </w:r>
          </w:p>
        </w:tc>
      </w:tr>
      <w:tr w:rsidR="008A2255" w:rsidRPr="008C70BF" w:rsidTr="00052DB1">
        <w:trPr>
          <w:trHeight w:val="2106"/>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14</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Принцип относитель</w:t>
            </w:r>
            <w:r w:rsidRPr="008C70BF">
              <w:softHyphen/>
              <w:t>ности Галилея</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Принцип причинности в ме</w:t>
            </w:r>
            <w:r w:rsidRPr="008C70BF">
              <w:softHyphen/>
              <w:t>ханике. Проведение опытов, иллюстрирующих проявле</w:t>
            </w:r>
            <w:r w:rsidRPr="008C70BF">
              <w:softHyphen/>
              <w:t>ние принципа относительно</w:t>
            </w:r>
            <w:r w:rsidRPr="008C70BF">
              <w:softHyphen/>
              <w:t>сти, законов классической механики, сохранения им</w:t>
            </w:r>
            <w:r w:rsidRPr="008C70BF">
              <w:softHyphen/>
              <w:t>пульса и механической энер</w:t>
            </w:r>
            <w:r w:rsidRPr="008C70BF">
              <w:softHyphen/>
              <w:t>гии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Приводить примеры</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147, 148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w:t>
            </w:r>
          </w:p>
          <w:p w:rsidR="008A2255" w:rsidRPr="008C70BF" w:rsidRDefault="008A2255" w:rsidP="00052DB1">
            <w:r w:rsidRPr="008C70BF">
              <w:t>№ 133, 134</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§30. Упр. 6</w:t>
            </w:r>
          </w:p>
        </w:tc>
      </w:tr>
      <w:tr w:rsidR="008A2255" w:rsidRPr="008C70BF" w:rsidTr="00052DB1">
        <w:trPr>
          <w:trHeight w:val="410"/>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СИЛЫ В МЕХАНИКЕ (3 часа)</w:t>
            </w:r>
          </w:p>
        </w:tc>
      </w:tr>
      <w:tr w:rsidR="008A2255" w:rsidRPr="008C70BF" w:rsidTr="00052DB1">
        <w:trPr>
          <w:trHeight w:val="1393"/>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15</w:t>
            </w:r>
          </w:p>
          <w:p w:rsidR="008A2255" w:rsidRPr="008C70BF" w:rsidRDefault="008A2255" w:rsidP="00052DB1"/>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Явление тяготения. Гравитационная сила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Принцип дальнодействия</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Объяснять природу взаимодействия. Ис</w:t>
            </w:r>
            <w:r w:rsidRPr="008C70BF">
              <w:softHyphen/>
              <w:t>следовать механиче</w:t>
            </w:r>
            <w:r w:rsidRPr="008C70BF">
              <w:softHyphen/>
              <w:t>ские явления в макро</w:t>
            </w:r>
            <w:r w:rsidRPr="008C70BF">
              <w:softHyphen/>
              <w:t>мире</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170, 171</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139</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§31,32</w:t>
            </w:r>
          </w:p>
        </w:tc>
      </w:tr>
      <w:tr w:rsidR="008A2255" w:rsidRPr="008C70BF" w:rsidTr="00052DB1">
        <w:trPr>
          <w:trHeight w:val="918"/>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16</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Законы всемирного тяготения</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Всемирное тяготение</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и уметь объяс</w:t>
            </w:r>
            <w:r w:rsidRPr="008C70BF">
              <w:softHyphen/>
              <w:t>нить, что такое грави</w:t>
            </w:r>
            <w:r w:rsidRPr="008C70BF">
              <w:softHyphen/>
              <w:t>тационная сила</w:t>
            </w:r>
          </w:p>
        </w:tc>
        <w:tc>
          <w:tcPr>
            <w:tcW w:w="1082" w:type="dxa"/>
            <w:gridSpan w:val="5"/>
            <w:tcBorders>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177, 178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151, 147</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33</w:t>
            </w:r>
          </w:p>
        </w:tc>
      </w:tr>
      <w:tr w:rsidR="008A2255" w:rsidRPr="008C70BF" w:rsidTr="00052DB1">
        <w:trPr>
          <w:trHeight w:val="2099"/>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17</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Первая космическая скорость. Вес тела. Невесомость и пере</w:t>
            </w:r>
            <w:r w:rsidRPr="008C70BF">
              <w:softHyphen/>
              <w:t>грузки</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Предсказательная сила за</w:t>
            </w:r>
            <w:r w:rsidRPr="008C70BF">
              <w:softHyphen/>
              <w:t>конов классической механи</w:t>
            </w:r>
            <w:r w:rsidRPr="008C70BF">
              <w:softHyphen/>
              <w:t>ки. Использование законов механики для объяснения движения небесных тел и для развития космических исследований. Границы при</w:t>
            </w:r>
            <w:r w:rsidRPr="008C70BF">
              <w:softHyphen/>
              <w:t>менимости классической механики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точку приложе</w:t>
            </w:r>
            <w:r w:rsidRPr="008C70BF">
              <w:softHyphen/>
              <w:t>ния веса тела. Понятие о невесомости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189, 188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270, 271</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34, 35. Упр. 7</w:t>
            </w:r>
          </w:p>
        </w:tc>
      </w:tr>
      <w:tr w:rsidR="008A2255" w:rsidRPr="008C70BF" w:rsidTr="00052DB1">
        <w:trPr>
          <w:trHeight w:val="418"/>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ЗАКОНЫ СОХРАНЕНИЯ В МЕХАНИКЕ (7 часов)</w:t>
            </w:r>
          </w:p>
        </w:tc>
      </w:tr>
      <w:tr w:rsidR="008A2255" w:rsidRPr="008C70BF" w:rsidTr="00052DB1">
        <w:trPr>
          <w:trHeight w:val="1793"/>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18</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Импульс. Импульс силы. Закон сохране</w:t>
            </w:r>
            <w:r w:rsidRPr="008C70BF">
              <w:softHyphen/>
              <w:t>ния импульса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сохранения импульса. Проведение опытов, иллю</w:t>
            </w:r>
            <w:r w:rsidRPr="008C70BF">
              <w:softHyphen/>
              <w:t>стрирующих проявление сохранения импульса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смысл физиче</w:t>
            </w:r>
            <w:r w:rsidRPr="008C70BF">
              <w:softHyphen/>
              <w:t>ских величин: импульс тела, импульс силы; смысл физических за</w:t>
            </w:r>
            <w:r w:rsidRPr="008C70BF">
              <w:softHyphen/>
              <w:t>конов классической механики; сохранение энергии, импульса. Границы применимости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324, 325</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379, 380</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§41,42</w:t>
            </w:r>
          </w:p>
        </w:tc>
      </w:tr>
      <w:tr w:rsidR="008A2255" w:rsidRPr="008C70BF" w:rsidTr="00052DB1">
        <w:trPr>
          <w:trHeight w:val="1404"/>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19 ,</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Реактивное движение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Освоение космоса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границы приме</w:t>
            </w:r>
            <w:r w:rsidRPr="008C70BF">
              <w:softHyphen/>
              <w:t>нимости реактивного движения</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394</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382</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43, 44. Упр. 8</w:t>
            </w:r>
          </w:p>
        </w:tc>
      </w:tr>
      <w:tr w:rsidR="008A2255" w:rsidRPr="008C70BF" w:rsidTr="00052DB1">
        <w:trPr>
          <w:trHeight w:val="1177"/>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20</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Работа силы. Меха</w:t>
            </w:r>
            <w:r w:rsidRPr="008C70BF">
              <w:softHyphen/>
              <w:t>ническая энергия те</w:t>
            </w:r>
            <w:r w:rsidRPr="008C70BF">
              <w:softHyphen/>
              <w:t>ла: потенциальная и кинетическая</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Проведение опытов, иллю</w:t>
            </w:r>
            <w:r w:rsidRPr="008C70BF">
              <w:softHyphen/>
              <w:t>стрирующих проявление механической энергии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смысл физиче</w:t>
            </w:r>
            <w:r w:rsidRPr="008C70BF">
              <w:softHyphen/>
              <w:t>ских величин: работа, механическая энергия</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экспе</w:t>
            </w:r>
            <w:r w:rsidRPr="008C70BF">
              <w:softHyphen/>
              <w:t>римен</w:t>
            </w:r>
            <w:r w:rsidRPr="008C70BF">
              <w:softHyphen/>
              <w:t>тальных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333, 342</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406</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45-48, 51</w:t>
            </w:r>
          </w:p>
        </w:tc>
      </w:tr>
      <w:tr w:rsidR="008A2255" w:rsidRPr="008C70BF" w:rsidTr="00052DB1">
        <w:trPr>
          <w:trHeight w:val="932"/>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21</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сохранения и превращения энергии в механике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сохранения энергии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границы приме</w:t>
            </w:r>
            <w:r w:rsidRPr="008C70BF">
              <w:softHyphen/>
              <w:t>нимости закона сохра</w:t>
            </w:r>
            <w:r w:rsidRPr="008C70BF">
              <w:softHyphen/>
              <w:t>нения энергии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Само</w:t>
            </w:r>
            <w:r w:rsidRPr="008C70BF">
              <w:softHyphen/>
              <w:t>стоя</w:t>
            </w:r>
            <w:r w:rsidRPr="008C70BF">
              <w:softHyphen/>
              <w:t>тельная работа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357</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361</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§52. Упр. 9</w:t>
            </w:r>
          </w:p>
        </w:tc>
      </w:tr>
      <w:tr w:rsidR="008A2255" w:rsidRPr="008C70BF" w:rsidTr="00052DB1">
        <w:trPr>
          <w:trHeight w:val="965"/>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22</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№3</w:t>
            </w:r>
            <w:r w:rsidR="007127FC" w:rsidRPr="008C70BF">
              <w:t xml:space="preserve"> «Изучение закона сохранения механической энергии».</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Изучение закона сохранения механической энергии</w:t>
            </w:r>
            <w:r w:rsidRPr="008C70BF">
              <w:rPr>
                <w:b/>
              </w:rPr>
              <w:t>.</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Работать с оборудова</w:t>
            </w:r>
            <w:r w:rsidRPr="008C70BF">
              <w:softHyphen/>
              <w:t>нием и уметь измерять</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w:t>
            </w:r>
            <w:r w:rsidRPr="008C70BF">
              <w:softHyphen/>
              <w:t>торная работа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Стр. 324</w:t>
            </w:r>
          </w:p>
        </w:tc>
      </w:tr>
      <w:tr w:rsidR="008A2255" w:rsidRPr="008C70BF" w:rsidTr="00052DB1">
        <w:trPr>
          <w:trHeight w:val="1418"/>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23</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Законы сохранения в механике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обоб</w:t>
            </w:r>
            <w:r w:rsidRPr="008C70BF">
              <w:softHyphen/>
              <w:t>щаю</w:t>
            </w:r>
            <w:r w:rsidRPr="008C70BF">
              <w:softHyphen/>
              <w:t>щего повто</w:t>
            </w:r>
            <w:r w:rsidRPr="008C70BF">
              <w:softHyphen/>
              <w:t>рения</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Законы сохранения в меха</w:t>
            </w:r>
            <w:r w:rsidRPr="008C70BF">
              <w:softHyphen/>
              <w:t>нике</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применять полу</w:t>
            </w:r>
            <w:r w:rsidRPr="008C70BF">
              <w:softHyphen/>
              <w:t>ченные знания на прак</w:t>
            </w:r>
            <w:r w:rsidRPr="008C70BF">
              <w:softHyphen/>
              <w:t>тике</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358, 360</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362</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Повторе</w:t>
            </w:r>
            <w:r w:rsidRPr="008C70BF">
              <w:softHyphen/>
              <w:t>ния §41-52</w:t>
            </w:r>
          </w:p>
        </w:tc>
      </w:tr>
      <w:tr w:rsidR="008A2255" w:rsidRPr="008C70BF" w:rsidTr="00052DB1">
        <w:trPr>
          <w:trHeight w:val="706"/>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24</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7127FC" w:rsidP="00052DB1">
            <w:r w:rsidRPr="008C70BF">
              <w:t>Кон</w:t>
            </w:r>
            <w:r w:rsidRPr="008C70BF">
              <w:softHyphen/>
              <w:t>трольная работа №2«</w:t>
            </w:r>
            <w:r w:rsidR="008A2255" w:rsidRPr="008C70BF">
              <w:t>Законы сохранения</w:t>
            </w:r>
            <w:r w:rsidRPr="008C70BF">
              <w:t>»</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кон</w:t>
            </w:r>
            <w:r w:rsidRPr="008C70BF">
              <w:softHyphen/>
              <w:t>троля</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Законы сохранения</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применять полу</w:t>
            </w:r>
            <w:r w:rsidRPr="008C70BF">
              <w:softHyphen/>
              <w:t>ченные знания на прак</w:t>
            </w:r>
            <w:r w:rsidRPr="008C70BF">
              <w:softHyphen/>
              <w:t>тике</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w:t>
            </w:r>
            <w:r w:rsidRPr="008C70BF">
              <w:softHyphen/>
              <w:t>трольная работа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trHeight w:val="414"/>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ОСНОВЫ МОЛЕКУЛЯРНО-КИНЕТИЧЕСКОЙ ТЕОРИИ (7 часов)</w:t>
            </w:r>
          </w:p>
        </w:tc>
      </w:tr>
      <w:tr w:rsidR="008A2255" w:rsidRPr="008C70BF" w:rsidTr="00052DB1">
        <w:trPr>
          <w:trHeight w:val="1408"/>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25</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xml:space="preserve">Строение вещества. Молекула. Основные положения молекулярно- кинетической теории </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Возникновение атомистиче</w:t>
            </w:r>
            <w:r w:rsidRPr="008C70BF">
              <w:softHyphen/>
              <w:t>ской гипотезы строения ве</w:t>
            </w:r>
            <w:r w:rsidRPr="008C70BF">
              <w:softHyphen/>
              <w:t>щества и её эксперимен</w:t>
            </w:r>
            <w:r w:rsidRPr="008C70BF">
              <w:softHyphen/>
              <w:t>тальное доказательство</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поня</w:t>
            </w:r>
            <w:r w:rsidRPr="008C70BF">
              <w:softHyphen/>
              <w:t>тий: атом, атомное яд</w:t>
            </w:r>
            <w:r w:rsidRPr="008C70BF">
              <w:softHyphen/>
              <w:t>ро.</w:t>
            </w:r>
          </w:p>
          <w:p w:rsidR="008A2255" w:rsidRPr="008C70BF" w:rsidRDefault="008A2255" w:rsidP="00052DB1">
            <w:r w:rsidRPr="008C70BF">
              <w:t>Характеристики моле</w:t>
            </w:r>
            <w:r w:rsidRPr="008C70BF">
              <w:softHyphen/>
              <w:t>кул</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57, 58</w:t>
            </w:r>
          </w:p>
        </w:tc>
      </w:tr>
      <w:tr w:rsidR="008A2255" w:rsidRPr="008C70BF" w:rsidTr="00052DB1">
        <w:trPr>
          <w:trHeight w:val="2574"/>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26</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Экспериментальное доказательство основ</w:t>
            </w:r>
            <w:r w:rsidRPr="008C70BF">
              <w:softHyphen/>
              <w:t>ных положений тео</w:t>
            </w:r>
            <w:r w:rsidRPr="008C70BF">
              <w:softHyphen/>
              <w:t>рии. Броуновское дви</w:t>
            </w:r>
            <w:r w:rsidRPr="008C70BF">
              <w:softHyphen/>
              <w:t>жение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Порядок и хаос</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делать выводы на основе эксперимен</w:t>
            </w:r>
            <w:r w:rsidRPr="008C70BF">
              <w:softHyphen/>
              <w:t>тальных данных, при</w:t>
            </w:r>
            <w:r w:rsidRPr="008C70BF">
              <w:softHyphen/>
              <w:t>водить примеры, пока</w:t>
            </w:r>
            <w:r w:rsidRPr="008C70BF">
              <w:softHyphen/>
              <w:t>зывающие, что: на</w:t>
            </w:r>
            <w:r w:rsidRPr="008C70BF">
              <w:softHyphen/>
              <w:t>блюдение и экспери</w:t>
            </w:r>
            <w:r w:rsidRPr="008C70BF">
              <w:softHyphen/>
              <w:t>мент являются основой для теории, позволяют проверить истинность теоретических выводов</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экспе</w:t>
            </w:r>
            <w:r w:rsidRPr="008C70BF">
              <w:softHyphen/>
              <w:t>римен</w:t>
            </w:r>
            <w:r w:rsidRPr="008C70BF">
              <w:softHyphen/>
              <w:t>тальных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§60</w:t>
            </w:r>
          </w:p>
        </w:tc>
      </w:tr>
      <w:tr w:rsidR="008A2255" w:rsidRPr="008C70BF" w:rsidTr="00052DB1">
        <w:trPr>
          <w:trHeight w:val="940"/>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27</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Масса молекул, коли</w:t>
            </w:r>
            <w:r w:rsidRPr="008C70BF">
              <w:softHyphen/>
              <w:t>чество вещества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Масса атома. Молярная масса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физи</w:t>
            </w:r>
            <w:r w:rsidRPr="008C70BF">
              <w:softHyphen/>
              <w:t>ческих величин: коли</w:t>
            </w:r>
            <w:r w:rsidRPr="008C70BF">
              <w:softHyphen/>
              <w:t>чество вещества, мас</w:t>
            </w:r>
            <w:r w:rsidRPr="008C70BF">
              <w:softHyphen/>
              <w:t>са молекул</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454- 456</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531- 533</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§59</w:t>
            </w:r>
          </w:p>
        </w:tc>
      </w:tr>
      <w:tr w:rsidR="008A2255" w:rsidRPr="008C70BF" w:rsidTr="00052DB1">
        <w:trPr>
          <w:trHeight w:val="1411"/>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28</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Строение газообраз</w:t>
            </w:r>
            <w:r w:rsidRPr="008C70BF">
              <w:softHyphen/>
              <w:t>ных, жидких и твердых тел</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Виды агрегатных состояний вещества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характеристики молекул в виде агрегат</w:t>
            </w:r>
            <w:r w:rsidRPr="008C70BF">
              <w:softHyphen/>
              <w:t>ных состояний вещества. Уметь описывать свой</w:t>
            </w:r>
            <w:r w:rsidRPr="008C70BF">
              <w:softHyphen/>
              <w:t>ства газов, жидкостей и твердых тел</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459</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542</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§61,62</w:t>
            </w:r>
          </w:p>
        </w:tc>
      </w:tr>
      <w:tr w:rsidR="008A2255" w:rsidRPr="008C70BF" w:rsidTr="00052DB1">
        <w:trPr>
          <w:trHeight w:val="950"/>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29</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Идеальный газ в МКТ</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Физическая модель идеаль</w:t>
            </w:r>
            <w:r w:rsidRPr="008C70BF">
              <w:softHyphen/>
              <w:t>ного газа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модель идеаль</w:t>
            </w:r>
            <w:r w:rsidRPr="008C70BF">
              <w:softHyphen/>
              <w:t>ного газа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464</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552, 553</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§63</w:t>
            </w:r>
            <w:r w:rsidR="005F6BF8" w:rsidRPr="008C70BF">
              <w:t>,упр.11(6,7)</w:t>
            </w:r>
          </w:p>
        </w:tc>
      </w:tr>
      <w:tr w:rsidR="008A2255" w:rsidRPr="008C70BF" w:rsidTr="00052DB1">
        <w:trPr>
          <w:trHeight w:val="439"/>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trHeight w:val="1854"/>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30</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5F6BF8" w:rsidP="00052DB1">
            <w:r w:rsidRPr="008C70BF">
              <w:t>Основное уравнение МКТ газов</w:t>
            </w:r>
          </w:p>
          <w:p w:rsidR="008A2255" w:rsidRPr="008C70BF" w:rsidRDefault="008A2255" w:rsidP="00052DB1"/>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обоб</w:t>
            </w:r>
            <w:r w:rsidRPr="008C70BF">
              <w:softHyphen/>
              <w:t>щающе</w:t>
            </w:r>
            <w:r w:rsidRPr="008C70BF">
              <w:softHyphen/>
              <w:t>го по</w:t>
            </w:r>
            <w:r w:rsidRPr="008C70BF">
              <w:softHyphen/>
              <w:t>вторе</w:t>
            </w:r>
            <w:r w:rsidRPr="008C70BF">
              <w:softHyphen/>
              <w:t>ния</w:t>
            </w:r>
          </w:p>
          <w:p w:rsidR="008A2255" w:rsidRPr="008C70BF" w:rsidRDefault="008A2255" w:rsidP="00052DB1">
            <w:r w:rsidRPr="008C70BF">
              <w:t>(конфе</w:t>
            </w:r>
            <w:r w:rsidRPr="008C70BF">
              <w:softHyphen/>
              <w:t>ренция)</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Идеальный газ в МКТ</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высказывать свое мнение и доказы</w:t>
            </w:r>
            <w:r w:rsidRPr="008C70BF">
              <w:softHyphen/>
              <w:t>вать его примерами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Беседа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461</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543</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Повторе</w:t>
            </w:r>
            <w:r w:rsidRPr="008C70BF">
              <w:softHyphen/>
              <w:t>ние</w:t>
            </w:r>
          </w:p>
          <w:p w:rsidR="008A2255" w:rsidRPr="008C70BF" w:rsidRDefault="008A2255" w:rsidP="00052DB1">
            <w:r w:rsidRPr="008C70BF">
              <w:t>§ 57-59, 60-63</w:t>
            </w:r>
          </w:p>
        </w:tc>
      </w:tr>
      <w:tr w:rsidR="008A2255" w:rsidRPr="008C70BF" w:rsidTr="00052DB1">
        <w:trPr>
          <w:trHeight w:val="1415"/>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31</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5F6BF8" w:rsidRPr="008C70BF" w:rsidRDefault="008A2255" w:rsidP="00052DB1">
            <w:r w:rsidRPr="008C70BF">
              <w:t>Основы молекулярно- кинетической теории</w:t>
            </w:r>
          </w:p>
          <w:p w:rsidR="005F6BF8" w:rsidRPr="008C70BF" w:rsidRDefault="005F6BF8" w:rsidP="005F6BF8"/>
          <w:p w:rsidR="008A2255" w:rsidRPr="008C70BF" w:rsidRDefault="005F6BF8" w:rsidP="005F6BF8">
            <w:r w:rsidRPr="008C70BF">
              <w:t>Обобщающий урок</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систе</w:t>
            </w:r>
            <w:r w:rsidRPr="008C70BF">
              <w:softHyphen/>
              <w:t>мати</w:t>
            </w:r>
            <w:r w:rsidRPr="008C70BF">
              <w:softHyphen/>
              <w:t>зации и обоб</w:t>
            </w:r>
            <w:r w:rsidRPr="008C70BF">
              <w:softHyphen/>
              <w:t>щения</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Тепловое движение молекул</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характеристики молекул</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462</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463</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Упр. 11</w:t>
            </w:r>
            <w:r w:rsidR="005F6BF8" w:rsidRPr="008C70BF">
              <w:t>(9,10)</w:t>
            </w:r>
          </w:p>
        </w:tc>
      </w:tr>
      <w:tr w:rsidR="008A2255" w:rsidRPr="008C70BF" w:rsidTr="00052DB1">
        <w:trPr>
          <w:trHeight w:val="414"/>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ТЕМПЕРАТУРА. ЭНЕРГИЯ ТЕПЛОВОГО ДВИЖЕНИЯ МОЛЕКУЛ (2 часа)</w:t>
            </w:r>
          </w:p>
        </w:tc>
      </w:tr>
      <w:tr w:rsidR="008A2255" w:rsidRPr="008C70BF" w:rsidTr="00052DB1">
        <w:trPr>
          <w:trHeight w:val="1174"/>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32</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Температура и тепло</w:t>
            </w:r>
            <w:r w:rsidRPr="008C70BF">
              <w:softHyphen/>
              <w:t>вое равновесие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Температура - мера сред</w:t>
            </w:r>
            <w:r w:rsidRPr="008C70BF">
              <w:softHyphen/>
              <w:t>ней кинетической энергии тела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Анализировать состоя</w:t>
            </w:r>
            <w:r w:rsidRPr="008C70BF">
              <w:softHyphen/>
              <w:t>ние теплового равно</w:t>
            </w:r>
            <w:r w:rsidRPr="008C70BF">
              <w:softHyphen/>
              <w:t>весия вещества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549</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550</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§66</w:t>
            </w:r>
          </w:p>
        </w:tc>
      </w:tr>
      <w:tr w:rsidR="008A2255" w:rsidRPr="008C70BF" w:rsidTr="00052DB1">
        <w:trPr>
          <w:trHeight w:val="1883"/>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33</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Абсолютная темпера</w:t>
            </w:r>
            <w:r w:rsidRPr="008C70BF">
              <w:softHyphen/>
              <w:t>тура. Температура - мера средней кинети</w:t>
            </w:r>
            <w:r w:rsidRPr="008C70BF">
              <w:softHyphen/>
              <w:t>ческой энергии</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Абсолютная температура как мера средней кинетиче</w:t>
            </w:r>
            <w:r w:rsidRPr="008C70BF">
              <w:softHyphen/>
              <w:t>ской энергии теплового движения частиц вещества. Тепловое движение молекул</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Значение температуры тела здорового чело</w:t>
            </w:r>
            <w:r w:rsidRPr="008C70BF">
              <w:softHyphen/>
              <w:t>века.</w:t>
            </w:r>
          </w:p>
          <w:p w:rsidR="008A2255" w:rsidRPr="008C70BF" w:rsidRDefault="008A2255" w:rsidP="00052DB1">
            <w:r w:rsidRPr="008C70BF">
              <w:t>Понимать смысл физи</w:t>
            </w:r>
            <w:r w:rsidRPr="008C70BF">
              <w:softHyphen/>
              <w:t>ческих величин: абсо</w:t>
            </w:r>
            <w:r w:rsidRPr="008C70BF">
              <w:softHyphen/>
              <w:t>лютная температура, средняя кинетическая энергия частиц</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478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479</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§68 Упр. 12</w:t>
            </w:r>
          </w:p>
        </w:tc>
      </w:tr>
      <w:tr w:rsidR="008A2255" w:rsidRPr="008C70BF" w:rsidTr="00052DB1">
        <w:trPr>
          <w:trHeight w:val="410"/>
        </w:trPr>
        <w:tc>
          <w:tcPr>
            <w:tcW w:w="14752" w:type="dxa"/>
            <w:gridSpan w:val="5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СВОЙСТВА ТВЕРДЫХ ТЕЛ, ЖИДКОСТЕЙ И ГАЗОВ (6 часов)</w:t>
            </w:r>
          </w:p>
        </w:tc>
      </w:tr>
      <w:tr w:rsidR="008A2255" w:rsidRPr="008C70BF" w:rsidTr="00052DB1">
        <w:trPr>
          <w:trHeight w:val="943"/>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34</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Строение газообраз</w:t>
            </w:r>
            <w:r w:rsidRPr="008C70BF">
              <w:softHyphen/>
              <w:t>ных, жидких и твер</w:t>
            </w:r>
            <w:r w:rsidRPr="008C70BF">
              <w:softHyphen/>
              <w:t>дых тел</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Планетарная модель атома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строение веще</w:t>
            </w:r>
            <w:r w:rsidRPr="008C70BF">
              <w:softHyphen/>
              <w:t>ства. Виды агрегатного состояния вещества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480</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§61,62, 75, 76</w:t>
            </w:r>
          </w:p>
        </w:tc>
      </w:tr>
      <w:tr w:rsidR="008A2255" w:rsidRPr="008C70BF" w:rsidTr="00052DB1">
        <w:trPr>
          <w:trHeight w:val="1188"/>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35</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Основные макропа</w:t>
            </w:r>
            <w:r w:rsidRPr="008C70BF">
              <w:softHyphen/>
              <w:t>раметры газа. Урав</w:t>
            </w:r>
            <w:r w:rsidRPr="008C70BF">
              <w:softHyphen/>
              <w:t>нение состояния иде</w:t>
            </w:r>
            <w:r w:rsidRPr="008C70BF">
              <w:softHyphen/>
              <w:t>ального газа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Давление газа. Уравнение состояния идеального газа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физический смысл понятий: объем, масса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493, 494</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555</w:t>
            </w:r>
          </w:p>
        </w:tc>
        <w:tc>
          <w:tcPr>
            <w:tcW w:w="1561" w:type="dxa"/>
            <w:gridSpan w:val="10"/>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§70</w:t>
            </w:r>
          </w:p>
        </w:tc>
      </w:tr>
      <w:tr w:rsidR="008A2255" w:rsidRPr="008C70BF" w:rsidTr="00052DB1">
        <w:trPr>
          <w:gridAfter w:val="1"/>
          <w:wAfter w:w="65" w:type="dxa"/>
          <w:trHeight w:val="1415"/>
        </w:trPr>
        <w:tc>
          <w:tcPr>
            <w:tcW w:w="40" w:type="dxa"/>
            <w:vMerge w:val="restart"/>
            <w:tcBorders>
              <w:right w:val="single" w:sz="4" w:space="0" w:color="auto"/>
            </w:tcBorders>
            <w:shd w:val="clear" w:color="auto" w:fill="FFFFFF"/>
          </w:tcPr>
          <w:p w:rsidR="008A2255" w:rsidRPr="008C70BF" w:rsidRDefault="008A2255" w:rsidP="00052DB1">
            <w:pPr>
              <w:rPr>
                <w:sz w:val="10"/>
                <w:szCs w:val="10"/>
              </w:rPr>
            </w:pPr>
          </w:p>
        </w:tc>
        <w:tc>
          <w:tcPr>
            <w:tcW w:w="67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36</w:t>
            </w:r>
          </w:p>
        </w:tc>
        <w:tc>
          <w:tcPr>
            <w:tcW w:w="2457"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Газовые законы</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Изопроцессы</w:t>
            </w:r>
          </w:p>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изопроцессы и их значение в жизни</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 По</w:t>
            </w:r>
            <w:r w:rsidRPr="008C70BF">
              <w:softHyphen/>
              <w:t>строение графи</w:t>
            </w:r>
            <w:r w:rsidRPr="008C70BF">
              <w:softHyphen/>
              <w:t>ков</w:t>
            </w: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517, 518</w:t>
            </w: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634</w:t>
            </w: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§71. Упр. 13</w:t>
            </w:r>
          </w:p>
        </w:tc>
      </w:tr>
      <w:tr w:rsidR="008A2255" w:rsidRPr="008C70BF" w:rsidTr="00052DB1">
        <w:trPr>
          <w:gridAfter w:val="1"/>
          <w:wAfter w:w="65" w:type="dxa"/>
          <w:trHeight w:val="2263"/>
        </w:trPr>
        <w:tc>
          <w:tcPr>
            <w:tcW w:w="40" w:type="dxa"/>
            <w:vMerge/>
            <w:tcBorders>
              <w:right w:val="single" w:sz="4" w:space="0" w:color="auto"/>
            </w:tcBorders>
            <w:shd w:val="clear" w:color="auto" w:fill="FFFFFF"/>
          </w:tcPr>
          <w:p w:rsidR="008A2255" w:rsidRPr="008C70BF" w:rsidRDefault="008A2255" w:rsidP="00052DB1"/>
        </w:tc>
        <w:tc>
          <w:tcPr>
            <w:tcW w:w="67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37</w:t>
            </w:r>
          </w:p>
        </w:tc>
        <w:tc>
          <w:tcPr>
            <w:tcW w:w="2457"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Зависимость давле</w:t>
            </w:r>
            <w:r w:rsidRPr="008C70BF">
              <w:softHyphen/>
              <w:t>ния насыщенного па</w:t>
            </w:r>
            <w:r w:rsidRPr="008C70BF">
              <w:softHyphen/>
              <w:t>ра от температуры. Кипение</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Экспериментальное доказа</w:t>
            </w:r>
            <w:r w:rsidRPr="008C70BF">
              <w:softHyphen/>
              <w:t>тельство зависимости дав</w:t>
            </w:r>
            <w:r w:rsidRPr="008C70BF">
              <w:softHyphen/>
              <w:t>ления насыщенного пара от температуры</w:t>
            </w:r>
          </w:p>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точки замерза</w:t>
            </w:r>
            <w:r w:rsidRPr="008C70BF">
              <w:softHyphen/>
              <w:t>ния и кипения воды при нормальном давлении</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Экспери</w:t>
            </w:r>
            <w:r w:rsidRPr="008C70BF">
              <w:softHyphen/>
              <w:t>менталь</w:t>
            </w:r>
            <w:r w:rsidRPr="008C70BF">
              <w:softHyphen/>
              <w:t>ные задачи</w:t>
            </w: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497</w:t>
            </w: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574</w:t>
            </w: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72, 73</w:t>
            </w:r>
          </w:p>
        </w:tc>
      </w:tr>
      <w:tr w:rsidR="008A2255" w:rsidRPr="008C70BF" w:rsidTr="00052DB1">
        <w:trPr>
          <w:gridAfter w:val="1"/>
          <w:wAfter w:w="65" w:type="dxa"/>
          <w:trHeight w:val="1408"/>
        </w:trPr>
        <w:tc>
          <w:tcPr>
            <w:tcW w:w="40" w:type="dxa"/>
            <w:vMerge/>
            <w:tcBorders>
              <w:right w:val="single" w:sz="4" w:space="0" w:color="auto"/>
            </w:tcBorders>
            <w:shd w:val="clear" w:color="auto" w:fill="FFFFFF"/>
          </w:tcPr>
          <w:p w:rsidR="008A2255" w:rsidRPr="008C70BF" w:rsidRDefault="008A2255" w:rsidP="00052DB1"/>
        </w:tc>
        <w:tc>
          <w:tcPr>
            <w:tcW w:w="67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38</w:t>
            </w:r>
          </w:p>
        </w:tc>
        <w:tc>
          <w:tcPr>
            <w:tcW w:w="2457" w:type="dxa"/>
            <w:gridSpan w:val="8"/>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 4</w:t>
            </w:r>
            <w:r w:rsidR="007127FC" w:rsidRPr="008C70BF">
              <w:t xml:space="preserve"> «Экспериментальная проверка закона Гей-Люссака»</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Экспериментальная проверка закона Гей-Люссака</w:t>
            </w:r>
          </w:p>
          <w:p w:rsidR="008A2255" w:rsidRPr="008C70BF" w:rsidRDefault="008A2255" w:rsidP="00052DB1"/>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приборы, опре</w:t>
            </w:r>
            <w:r w:rsidRPr="008C70BF">
              <w:softHyphen/>
              <w:t>деляющие влажность. Уметь измерять влаж</w:t>
            </w:r>
            <w:r w:rsidRPr="008C70BF">
              <w:softHyphen/>
              <w:t>ность воздуха и по</w:t>
            </w:r>
            <w:r w:rsidRPr="008C70BF">
              <w:softHyphen/>
              <w:t>верхностное натяжение</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Умение пользо</w:t>
            </w:r>
            <w:r w:rsidRPr="008C70BF">
              <w:softHyphen/>
              <w:t>ваться прибора</w:t>
            </w:r>
            <w:r w:rsidRPr="008C70BF">
              <w:softHyphen/>
              <w:t>ми</w:t>
            </w: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564</w:t>
            </w: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562</w:t>
            </w: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§74. Упр. 14</w:t>
            </w:r>
          </w:p>
        </w:tc>
      </w:tr>
      <w:tr w:rsidR="008A2255" w:rsidRPr="008C70BF" w:rsidTr="00052DB1">
        <w:trPr>
          <w:gridAfter w:val="1"/>
          <w:wAfter w:w="65" w:type="dxa"/>
          <w:trHeight w:val="943"/>
        </w:trPr>
        <w:tc>
          <w:tcPr>
            <w:tcW w:w="40" w:type="dxa"/>
            <w:vMerge/>
            <w:tcBorders>
              <w:right w:val="single" w:sz="4" w:space="0" w:color="auto"/>
            </w:tcBorders>
            <w:shd w:val="clear" w:color="auto" w:fill="FFFFFF"/>
          </w:tcPr>
          <w:p w:rsidR="008A2255" w:rsidRPr="008C70BF" w:rsidRDefault="008A2255" w:rsidP="00052DB1"/>
        </w:tc>
        <w:tc>
          <w:tcPr>
            <w:tcW w:w="67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39</w:t>
            </w:r>
          </w:p>
        </w:tc>
        <w:tc>
          <w:tcPr>
            <w:tcW w:w="2457" w:type="dxa"/>
            <w:gridSpan w:val="8"/>
            <w:tcBorders>
              <w:top w:val="single" w:sz="4" w:space="0" w:color="auto"/>
              <w:left w:val="single" w:sz="4" w:space="0" w:color="auto"/>
              <w:bottom w:val="single" w:sz="4" w:space="0" w:color="auto"/>
              <w:right w:val="single" w:sz="4" w:space="0" w:color="auto"/>
            </w:tcBorders>
            <w:shd w:val="clear" w:color="auto" w:fill="FFFFFF"/>
          </w:tcPr>
          <w:p w:rsidR="007127FC" w:rsidRPr="008C70BF" w:rsidRDefault="007127FC" w:rsidP="007127FC">
            <w:r w:rsidRPr="008C70BF">
              <w:t xml:space="preserve"> Кон</w:t>
            </w:r>
            <w:r w:rsidRPr="008C70BF">
              <w:softHyphen/>
              <w:t>троль</w:t>
            </w:r>
            <w:r w:rsidRPr="008C70BF">
              <w:softHyphen/>
              <w:t>ная</w:t>
            </w:r>
          </w:p>
          <w:p w:rsidR="008A2255" w:rsidRPr="008C70BF" w:rsidRDefault="007127FC" w:rsidP="007127FC">
            <w:r w:rsidRPr="008C70BF">
              <w:t>работа №3 «С</w:t>
            </w:r>
            <w:r w:rsidR="008A2255" w:rsidRPr="008C70BF">
              <w:t>войства твердых тел, жидкостей и га</w:t>
            </w:r>
            <w:r w:rsidR="008A2255" w:rsidRPr="008C70BF">
              <w:softHyphen/>
              <w:t>зов</w:t>
            </w:r>
            <w:r w:rsidRPr="008C70BF">
              <w:t>».</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кон</w:t>
            </w:r>
            <w:r w:rsidRPr="008C70BF">
              <w:softHyphen/>
              <w:t>троля</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Свойства твердых тел, жид</w:t>
            </w:r>
            <w:r w:rsidRPr="008C70BF">
              <w:softHyphen/>
              <w:t>костей и газов</w:t>
            </w:r>
          </w:p>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свойства твер</w:t>
            </w:r>
            <w:r w:rsidRPr="008C70BF">
              <w:softHyphen/>
              <w:t>дых тел, жидкостей и газов</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w:t>
            </w:r>
            <w:r w:rsidRPr="008C70BF">
              <w:softHyphen/>
              <w:t>троль</w:t>
            </w:r>
            <w:r w:rsidRPr="008C70BF">
              <w:softHyphen/>
              <w:t>ная</w:t>
            </w:r>
          </w:p>
          <w:p w:rsidR="008A2255" w:rsidRPr="008C70BF" w:rsidRDefault="008A2255" w:rsidP="00052DB1">
            <w:r w:rsidRPr="008C70BF">
              <w:t>работа</w:t>
            </w: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1"/>
          <w:wAfter w:w="65" w:type="dxa"/>
          <w:trHeight w:val="410"/>
        </w:trPr>
        <w:tc>
          <w:tcPr>
            <w:tcW w:w="40" w:type="dxa"/>
            <w:vMerge/>
            <w:tcBorders>
              <w:right w:val="single" w:sz="4" w:space="0" w:color="auto"/>
            </w:tcBorders>
            <w:shd w:val="clear" w:color="auto" w:fill="FFFFFF"/>
          </w:tcPr>
          <w:p w:rsidR="008A2255" w:rsidRPr="008C70BF" w:rsidRDefault="008A2255" w:rsidP="00052DB1"/>
        </w:tc>
        <w:tc>
          <w:tcPr>
            <w:tcW w:w="14647" w:type="dxa"/>
            <w:gridSpan w:val="5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ОСНОВЫ ТЕРМОДИНАМИКИ (6 часов)</w:t>
            </w:r>
          </w:p>
        </w:tc>
      </w:tr>
      <w:tr w:rsidR="008A2255" w:rsidRPr="008C70BF" w:rsidTr="00052DB1">
        <w:trPr>
          <w:gridAfter w:val="1"/>
          <w:wAfter w:w="65" w:type="dxa"/>
          <w:trHeight w:val="2027"/>
        </w:trPr>
        <w:tc>
          <w:tcPr>
            <w:tcW w:w="40" w:type="dxa"/>
            <w:vMerge/>
            <w:tcBorders>
              <w:right w:val="single" w:sz="4" w:space="0" w:color="auto"/>
            </w:tcBorders>
            <w:shd w:val="clear" w:color="auto" w:fill="FFFFFF"/>
          </w:tcPr>
          <w:p w:rsidR="008A2255" w:rsidRPr="008C70BF" w:rsidRDefault="008A2255" w:rsidP="00052DB1"/>
        </w:tc>
        <w:tc>
          <w:tcPr>
            <w:tcW w:w="851"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40</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Внутренняя энергия и работа в термодина</w:t>
            </w:r>
            <w:r w:rsidRPr="008C70BF">
              <w:softHyphen/>
              <w:t>мике</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Тепловое движение моле</w:t>
            </w:r>
            <w:r w:rsidRPr="008C70BF">
              <w:softHyphen/>
              <w:t>кул. Закон термодинамики. Порядок и хаос</w:t>
            </w:r>
          </w:p>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приводить при</w:t>
            </w:r>
            <w:r w:rsidRPr="008C70BF">
              <w:softHyphen/>
              <w:t>меры практического использования физи</w:t>
            </w:r>
            <w:r w:rsidRPr="008C70BF">
              <w:softHyphen/>
              <w:t>ческих знаний (законов термодинамики - из</w:t>
            </w:r>
            <w:r w:rsidRPr="008C70BF">
              <w:softHyphen/>
              <w:t>менения внутренней энергии путем совер</w:t>
            </w:r>
            <w:r w:rsidRPr="008C70BF">
              <w:softHyphen/>
              <w:t>шения работы)</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621, 623</w:t>
            </w: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624</w:t>
            </w: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77, 78</w:t>
            </w:r>
          </w:p>
        </w:tc>
      </w:tr>
      <w:tr w:rsidR="008A2255" w:rsidRPr="008C70BF" w:rsidTr="00052DB1">
        <w:trPr>
          <w:gridAfter w:val="1"/>
          <w:wAfter w:w="65" w:type="dxa"/>
          <w:trHeight w:val="1404"/>
        </w:trPr>
        <w:tc>
          <w:tcPr>
            <w:tcW w:w="40" w:type="dxa"/>
            <w:vMerge/>
            <w:tcBorders>
              <w:right w:val="single" w:sz="4" w:space="0" w:color="auto"/>
            </w:tcBorders>
            <w:shd w:val="clear" w:color="auto" w:fill="FFFFFF"/>
          </w:tcPr>
          <w:p w:rsidR="008A2255" w:rsidRPr="008C70BF" w:rsidRDefault="008A2255" w:rsidP="00052DB1"/>
        </w:tc>
        <w:tc>
          <w:tcPr>
            <w:tcW w:w="851"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41</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Количество теплоты, удельная теплоем</w:t>
            </w:r>
            <w:r w:rsidRPr="008C70BF">
              <w:softHyphen/>
              <w:t>кость</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Физический смысл удельной теплоемкости</w:t>
            </w:r>
          </w:p>
        </w:tc>
        <w:tc>
          <w:tcPr>
            <w:tcW w:w="244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понятие «тепло</w:t>
            </w:r>
            <w:r w:rsidRPr="008C70BF">
              <w:softHyphen/>
              <w:t>обмен», физические условия на Земле, обеспечивающие су</w:t>
            </w:r>
            <w:r w:rsidRPr="008C70BF">
              <w:softHyphen/>
              <w:t>ществование жизни человека</w:t>
            </w:r>
          </w:p>
        </w:tc>
        <w:tc>
          <w:tcPr>
            <w:tcW w:w="108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Экспе</w:t>
            </w:r>
            <w:r w:rsidRPr="008C70BF">
              <w:softHyphen/>
              <w:t>римен</w:t>
            </w:r>
            <w:r w:rsidRPr="008C70BF">
              <w:softHyphen/>
              <w:t>тальные задачи</w:t>
            </w:r>
          </w:p>
        </w:tc>
        <w:tc>
          <w:tcPr>
            <w:tcW w:w="123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637</w:t>
            </w:r>
          </w:p>
        </w:tc>
        <w:tc>
          <w:tcPr>
            <w:tcW w:w="98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638</w:t>
            </w:r>
          </w:p>
        </w:tc>
        <w:tc>
          <w:tcPr>
            <w:tcW w:w="1325"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§79</w:t>
            </w:r>
          </w:p>
        </w:tc>
      </w:tr>
      <w:tr w:rsidR="008A2255" w:rsidRPr="008C70BF" w:rsidTr="00052DB1">
        <w:trPr>
          <w:gridAfter w:val="1"/>
          <w:wAfter w:w="65" w:type="dxa"/>
          <w:trHeight w:val="1087"/>
        </w:trPr>
        <w:tc>
          <w:tcPr>
            <w:tcW w:w="40" w:type="dxa"/>
            <w:vMerge/>
            <w:tcBorders>
              <w:bottom w:val="single" w:sz="4" w:space="0" w:color="auto"/>
              <w:right w:val="single" w:sz="4" w:space="0" w:color="auto"/>
            </w:tcBorders>
            <w:shd w:val="clear" w:color="auto" w:fill="FFFFFF"/>
          </w:tcPr>
          <w:p w:rsidR="008A2255" w:rsidRPr="008C70BF" w:rsidRDefault="008A2255" w:rsidP="00052DB1"/>
        </w:tc>
        <w:tc>
          <w:tcPr>
            <w:tcW w:w="851"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42</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 на расчёт количества теплоты</w:t>
            </w:r>
          </w:p>
        </w:tc>
        <w:tc>
          <w:tcPr>
            <w:tcW w:w="594"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18"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Определение удельной те</w:t>
            </w:r>
            <w:r w:rsidRPr="008C70BF">
              <w:softHyphen/>
              <w:t>плоемкости, количества теплоты</w:t>
            </w:r>
          </w:p>
        </w:tc>
        <w:tc>
          <w:tcPr>
            <w:tcW w:w="2443" w:type="dxa"/>
            <w:gridSpan w:val="5"/>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Уметь работать с  таблицами, выполнять расчёт задач</w:t>
            </w:r>
          </w:p>
        </w:tc>
        <w:tc>
          <w:tcPr>
            <w:tcW w:w="1084" w:type="dxa"/>
            <w:gridSpan w:val="6"/>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Работа  в группе</w:t>
            </w:r>
          </w:p>
        </w:tc>
        <w:tc>
          <w:tcPr>
            <w:tcW w:w="1238" w:type="dxa"/>
            <w:gridSpan w:val="5"/>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 № 631</w:t>
            </w:r>
          </w:p>
        </w:tc>
        <w:tc>
          <w:tcPr>
            <w:tcW w:w="983" w:type="dxa"/>
            <w:gridSpan w:val="6"/>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637</w:t>
            </w:r>
          </w:p>
        </w:tc>
        <w:tc>
          <w:tcPr>
            <w:tcW w:w="1325" w:type="dxa"/>
            <w:gridSpan w:val="5"/>
            <w:tcBorders>
              <w:top w:val="single" w:sz="4" w:space="0" w:color="auto"/>
              <w:left w:val="single" w:sz="4" w:space="0" w:color="auto"/>
              <w:right w:val="single" w:sz="4" w:space="0" w:color="auto"/>
            </w:tcBorders>
            <w:shd w:val="clear" w:color="auto" w:fill="FFFFFF"/>
          </w:tcPr>
          <w:p w:rsidR="008A2255" w:rsidRPr="008C70BF" w:rsidRDefault="008A2255" w:rsidP="00052DB1">
            <w:r w:rsidRPr="008C70BF">
              <w:t>§80</w:t>
            </w:r>
          </w:p>
        </w:tc>
      </w:tr>
      <w:tr w:rsidR="008A2255" w:rsidRPr="008C70BF" w:rsidTr="00052DB1">
        <w:trPr>
          <w:gridAfter w:val="2"/>
          <w:wAfter w:w="144" w:type="dxa"/>
          <w:trHeight w:val="2156"/>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43</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Первый закон термо</w:t>
            </w:r>
            <w:r w:rsidRPr="008C70BF">
              <w:softHyphen/>
              <w:t>динамики. Необрати</w:t>
            </w:r>
            <w:r w:rsidRPr="008C70BF">
              <w:softHyphen/>
              <w:t>мость процессов в природе</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Первый закон термодинами</w:t>
            </w:r>
            <w:r w:rsidRPr="008C70BF">
              <w:softHyphen/>
              <w:t>ки. Необратимость тепловых процессов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Использовать приобре</w:t>
            </w:r>
            <w:r w:rsidRPr="008C70BF">
              <w:softHyphen/>
              <w:t>тенные знания и уме</w:t>
            </w:r>
            <w:r w:rsidRPr="008C70BF">
              <w:softHyphen/>
              <w:t>ния в практической деятельности и повсе</w:t>
            </w:r>
            <w:r w:rsidRPr="008C70BF">
              <w:softHyphen/>
              <w:t>дневной жизни для оценки влияния на ор</w:t>
            </w:r>
            <w:r w:rsidRPr="008C70BF">
              <w:softHyphen/>
              <w:t>ганизм человека и дру</w:t>
            </w:r>
            <w:r w:rsidRPr="008C70BF">
              <w:softHyphen/>
              <w:t>гие органы</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651, 652</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655</w:t>
            </w: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52, 83</w:t>
            </w:r>
          </w:p>
        </w:tc>
        <w:tc>
          <w:tcPr>
            <w:tcW w:w="211" w:type="dxa"/>
            <w:gridSpan w:val="3"/>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2"/>
          <w:wAfter w:w="144" w:type="dxa"/>
          <w:trHeight w:val="1872"/>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44</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Принцип действия теплового двигателя. Двигатель внутренне</w:t>
            </w:r>
            <w:r w:rsidRPr="008C70BF">
              <w:softHyphen/>
              <w:t>го сгорания. Дизель. КПД тепловых двига</w:t>
            </w:r>
            <w:r w:rsidRPr="008C70BF">
              <w:softHyphen/>
              <w:t>телей</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Практическое применение в повседневной жизни физи</w:t>
            </w:r>
            <w:r w:rsidRPr="008C70BF">
              <w:softHyphen/>
              <w:t>ческих знаний об охране окружающей среды. Рацио</w:t>
            </w:r>
            <w:r w:rsidRPr="008C70BF">
              <w:softHyphen/>
              <w:t>нальное природопользова</w:t>
            </w:r>
            <w:r w:rsidRPr="008C70BF">
              <w:softHyphen/>
              <w:t>ние и защита окружающей среды</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Называть экологиче</w:t>
            </w:r>
            <w:r w:rsidRPr="008C70BF">
              <w:softHyphen/>
              <w:t>ские проблемы, свя</w:t>
            </w:r>
            <w:r w:rsidRPr="008C70BF">
              <w:softHyphen/>
              <w:t>занные с работой теп</w:t>
            </w:r>
            <w:r w:rsidRPr="008C70BF">
              <w:softHyphen/>
              <w:t>ловых двигателей, атомных реакторов и гидроэлектростанций</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677, 678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697, 700</w:t>
            </w: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§84. Упр. 15</w:t>
            </w:r>
          </w:p>
        </w:tc>
        <w:tc>
          <w:tcPr>
            <w:tcW w:w="211" w:type="dxa"/>
            <w:gridSpan w:val="3"/>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943"/>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45</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7127FC" w:rsidRPr="008C70BF" w:rsidRDefault="007127FC" w:rsidP="007127FC">
            <w:r w:rsidRPr="008C70BF">
              <w:t>Кон</w:t>
            </w:r>
            <w:r w:rsidRPr="008C70BF">
              <w:softHyphen/>
              <w:t>троль</w:t>
            </w:r>
            <w:r w:rsidRPr="008C70BF">
              <w:softHyphen/>
              <w:t>ная</w:t>
            </w:r>
          </w:p>
          <w:p w:rsidR="00703CB1" w:rsidRPr="008C70BF" w:rsidRDefault="00703CB1" w:rsidP="007127FC">
            <w:r w:rsidRPr="008C70BF">
              <w:t>р</w:t>
            </w:r>
            <w:r w:rsidR="007127FC" w:rsidRPr="008C70BF">
              <w:t>абота №4</w:t>
            </w:r>
          </w:p>
          <w:p w:rsidR="008A2255" w:rsidRPr="008C70BF" w:rsidRDefault="007127FC" w:rsidP="007127FC">
            <w:r w:rsidRPr="008C70BF">
              <w:t xml:space="preserve"> «</w:t>
            </w:r>
            <w:r w:rsidR="00703CB1" w:rsidRPr="008C70BF">
              <w:t>Термодинамика</w:t>
            </w:r>
            <w:r w:rsidRPr="008C70BF">
              <w:t>».</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кон</w:t>
            </w:r>
            <w:r w:rsidRPr="008C70BF">
              <w:softHyphen/>
              <w:t>троля</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Основы термодинамики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основы термо</w:t>
            </w:r>
            <w:r w:rsidRPr="008C70BF">
              <w:softHyphen/>
              <w:t>динамики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w:t>
            </w:r>
            <w:r w:rsidRPr="008C70BF">
              <w:softHyphen/>
              <w:t>троль</w:t>
            </w:r>
            <w:r w:rsidRPr="008C70BF">
              <w:softHyphen/>
              <w:t>ная</w:t>
            </w:r>
          </w:p>
          <w:p w:rsidR="008A2255" w:rsidRPr="008C70BF" w:rsidRDefault="008A2255" w:rsidP="00052DB1">
            <w:r w:rsidRPr="008C70BF">
              <w:t>работа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211" w:type="dxa"/>
            <w:gridSpan w:val="3"/>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410"/>
        </w:trPr>
        <w:tc>
          <w:tcPr>
            <w:tcW w:w="14397" w:type="dxa"/>
            <w:gridSpan w:val="5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ОСНОВЫ ЭЛЕКТРОДИНАМИКИ (9 часов)</w:t>
            </w:r>
          </w:p>
        </w:tc>
        <w:tc>
          <w:tcPr>
            <w:tcW w:w="211" w:type="dxa"/>
            <w:gridSpan w:val="3"/>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1404"/>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46</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Что такое электроди</w:t>
            </w:r>
            <w:r w:rsidRPr="008C70BF">
              <w:softHyphen/>
              <w:t>намика. Строение атома. Электрон</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Элементарный электриче</w:t>
            </w:r>
            <w:r w:rsidRPr="008C70BF">
              <w:softHyphen/>
              <w:t>ский заряд. Закон сохране</w:t>
            </w:r>
            <w:r w:rsidRPr="008C70BF">
              <w:softHyphen/>
              <w:t>ния электрического заряда. Электрическое поле. Элек</w:t>
            </w:r>
            <w:r w:rsidRPr="008C70BF">
              <w:softHyphen/>
              <w:t>трический ток</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Приводить примеры электризации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Фрон</w:t>
            </w:r>
            <w:r w:rsidRPr="008C70BF">
              <w:softHyphen/>
              <w:t>тальный опрос</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842, 843</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844- 846</w:t>
            </w: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§86</w:t>
            </w:r>
          </w:p>
        </w:tc>
        <w:tc>
          <w:tcPr>
            <w:tcW w:w="211" w:type="dxa"/>
            <w:gridSpan w:val="3"/>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2016"/>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47</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Электризация тел. Два рода зарядов. Закон сохранения электрического заря</w:t>
            </w:r>
            <w:r w:rsidRPr="008C70BF">
              <w:softHyphen/>
              <w:t>да. Объяснение про</w:t>
            </w:r>
            <w:r w:rsidRPr="008C70BF">
              <w:softHyphen/>
              <w:t>цесса электризации тел</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Электрическое взаимодей</w:t>
            </w:r>
            <w:r w:rsidRPr="008C70BF">
              <w:softHyphen/>
              <w:t>ствие</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физи</w:t>
            </w:r>
            <w:r w:rsidRPr="008C70BF">
              <w:softHyphen/>
              <w:t>ческих величин: заряд, элементарный элек</w:t>
            </w:r>
            <w:r w:rsidRPr="008C70BF">
              <w:softHyphen/>
              <w:t>трический заряд. Уметь измерять</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 Практи</w:t>
            </w:r>
            <w:r w:rsidRPr="008C70BF">
              <w:softHyphen/>
              <w:t>ческая работа «Изме</w:t>
            </w:r>
            <w:r w:rsidRPr="008C70BF">
              <w:softHyphen/>
              <w:t>рение электри</w:t>
            </w:r>
            <w:r w:rsidRPr="008C70BF">
              <w:softHyphen/>
              <w:t>ческого заряда»</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847- 849</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850, 851</w:t>
            </w: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87, 88</w:t>
            </w:r>
          </w:p>
        </w:tc>
        <w:tc>
          <w:tcPr>
            <w:tcW w:w="211" w:type="dxa"/>
            <w:gridSpan w:val="3"/>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4" w:type="dxa"/>
          <w:trHeight w:val="965"/>
        </w:trPr>
        <w:tc>
          <w:tcPr>
            <w:tcW w:w="697"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48</w:t>
            </w:r>
          </w:p>
        </w:tc>
        <w:tc>
          <w:tcPr>
            <w:tcW w:w="22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Кулона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Кулона</w:t>
            </w:r>
          </w:p>
        </w:tc>
        <w:tc>
          <w:tcPr>
            <w:tcW w:w="2924"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Физический смысл опыта Кулона. Графическое изо</w:t>
            </w:r>
            <w:r w:rsidRPr="008C70BF">
              <w:softHyphen/>
              <w:t>бражение действия зарядов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границы приме</w:t>
            </w:r>
            <w:r w:rsidRPr="008C70BF">
              <w:softHyphen/>
              <w:t>нимости закона Кулона</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682, 683</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856</w:t>
            </w:r>
          </w:p>
        </w:tc>
        <w:tc>
          <w:tcPr>
            <w:tcW w:w="1206"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89, 90. Упр. 16</w:t>
            </w:r>
          </w:p>
        </w:tc>
        <w:tc>
          <w:tcPr>
            <w:tcW w:w="211" w:type="dxa"/>
            <w:gridSpan w:val="3"/>
            <w:vMerge/>
            <w:tcBorders>
              <w:left w:val="single" w:sz="4" w:space="0" w:color="auto"/>
              <w:bottom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2"/>
          <w:wAfter w:w="141" w:type="dxa"/>
          <w:trHeight w:val="1361"/>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49</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Электрическое поле. Напряженность элек</w:t>
            </w:r>
            <w:r w:rsidRPr="008C70BF">
              <w:softHyphen/>
              <w:t>трического поля. Принцип суперпози</w:t>
            </w:r>
            <w:r w:rsidRPr="008C70BF">
              <w:softHyphen/>
              <w:t>ции полей</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Квантование электрических зарядов. Равновесие стати</w:t>
            </w:r>
            <w:r w:rsidRPr="008C70BF">
              <w:softHyphen/>
              <w:t>стических зарядов</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принцип супер</w:t>
            </w:r>
            <w:r w:rsidRPr="008C70BF">
              <w:softHyphen/>
              <w:t>позиции полей</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703, 705</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873</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92, 93</w:t>
            </w:r>
          </w:p>
        </w:tc>
      </w:tr>
      <w:tr w:rsidR="008A2255" w:rsidRPr="008C70BF" w:rsidTr="00052DB1">
        <w:trPr>
          <w:gridAfter w:val="2"/>
          <w:wAfter w:w="141" w:type="dxa"/>
          <w:trHeight w:val="1177"/>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50</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Силовые линии элек</w:t>
            </w:r>
            <w:r w:rsidRPr="008C70BF">
              <w:softHyphen/>
              <w:t>трического поля</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График изображения элек</w:t>
            </w:r>
            <w:r w:rsidRPr="008C70BF">
              <w:softHyphen/>
              <w:t>трических полей</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сравнивать на</w:t>
            </w:r>
            <w:r w:rsidRPr="008C70BF">
              <w:softHyphen/>
              <w:t>пряженность в различ</w:t>
            </w:r>
            <w:r w:rsidRPr="008C70BF">
              <w:softHyphen/>
              <w:t>ных точках и показы</w:t>
            </w:r>
            <w:r w:rsidRPr="008C70BF">
              <w:softHyphen/>
              <w:t>вать направление си</w:t>
            </w:r>
            <w:r w:rsidRPr="008C70BF">
              <w:softHyphen/>
              <w:t>ловых линий</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682, 698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706</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§94</w:t>
            </w:r>
          </w:p>
        </w:tc>
      </w:tr>
      <w:tr w:rsidR="008A2255" w:rsidRPr="008C70BF" w:rsidTr="00052DB1">
        <w:trPr>
          <w:gridAfter w:val="2"/>
          <w:wAfter w:w="141" w:type="dxa"/>
          <w:trHeight w:val="1350"/>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51</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Основы электроди</w:t>
            </w:r>
            <w:r w:rsidRPr="008C70BF">
              <w:softHyphen/>
              <w:t>намики</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обоб</w:t>
            </w:r>
            <w:r w:rsidRPr="008C70BF">
              <w:softHyphen/>
              <w:t>щаю</w:t>
            </w:r>
            <w:r w:rsidRPr="008C70BF">
              <w:softHyphen/>
              <w:t>щего повто</w:t>
            </w:r>
            <w:r w:rsidRPr="008C70BF">
              <w:softHyphen/>
              <w:t>рения</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Основы электродинамики</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График изображения силовых линий</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747</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893, 894</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Повторе</w:t>
            </w:r>
            <w:r w:rsidRPr="008C70BF">
              <w:softHyphen/>
              <w:t>ние § 92- 94</w:t>
            </w:r>
          </w:p>
        </w:tc>
      </w:tr>
      <w:tr w:rsidR="008A2255" w:rsidRPr="008C70BF" w:rsidTr="00052DB1">
        <w:trPr>
          <w:gridAfter w:val="2"/>
          <w:wAfter w:w="141" w:type="dxa"/>
          <w:trHeight w:val="900"/>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52</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Потенциал электро</w:t>
            </w:r>
            <w:r w:rsidRPr="008C70BF">
              <w:softHyphen/>
              <w:t>статического поля и разность потенциа</w:t>
            </w:r>
            <w:r w:rsidRPr="008C70BF">
              <w:softHyphen/>
              <w:t>лов</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Потенциальные поля. Экви</w:t>
            </w:r>
            <w:r w:rsidRPr="008C70BF">
              <w:softHyphen/>
              <w:t>потенциальные поверхности электрических полей</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картину эквипо</w:t>
            </w:r>
            <w:r w:rsidRPr="008C70BF">
              <w:softHyphen/>
              <w:t>тенциальных поверх</w:t>
            </w:r>
            <w:r w:rsidRPr="008C70BF">
              <w:softHyphen/>
              <w:t>ностей электрических полей</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741</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№886</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§99. Упр. 17</w:t>
            </w:r>
          </w:p>
        </w:tc>
      </w:tr>
      <w:tr w:rsidR="008A2255" w:rsidRPr="008C70BF" w:rsidTr="00052DB1">
        <w:trPr>
          <w:gridAfter w:val="2"/>
          <w:wAfter w:w="141" w:type="dxa"/>
          <w:trHeight w:val="943"/>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53</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Конденсаторы. На</w:t>
            </w:r>
            <w:r w:rsidRPr="008C70BF">
              <w:softHyphen/>
              <w:t>значение, устройство и виды</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Электроемкость конденса</w:t>
            </w:r>
            <w:r w:rsidRPr="008C70BF">
              <w:softHyphen/>
              <w:t>тора</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применение и соединение конденса</w:t>
            </w:r>
            <w:r w:rsidRPr="008C70BF">
              <w:softHyphen/>
              <w:t>торов</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750, 711</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929, 930</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101, 102</w:t>
            </w:r>
          </w:p>
        </w:tc>
      </w:tr>
      <w:tr w:rsidR="008A2255" w:rsidRPr="008C70BF" w:rsidTr="00052DB1">
        <w:trPr>
          <w:gridAfter w:val="2"/>
          <w:wAfter w:w="141" w:type="dxa"/>
          <w:trHeight w:val="1350"/>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54</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7127FC" w:rsidP="00052DB1">
            <w:r w:rsidRPr="008C70BF">
              <w:t>Само</w:t>
            </w:r>
            <w:r w:rsidRPr="008C70BF">
              <w:softHyphen/>
              <w:t>стоя</w:t>
            </w:r>
            <w:r w:rsidRPr="008C70BF">
              <w:softHyphen/>
              <w:t>тельная работа  «</w:t>
            </w:r>
            <w:r w:rsidR="008A2255" w:rsidRPr="008C70BF">
              <w:t>Основы электроста</w:t>
            </w:r>
            <w:r w:rsidR="008A2255" w:rsidRPr="008C70BF">
              <w:softHyphen/>
              <w:t>тики</w:t>
            </w:r>
            <w:r w:rsidRPr="008C70BF">
              <w:t>».</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систе</w:t>
            </w:r>
            <w:r w:rsidRPr="008C70BF">
              <w:softHyphen/>
              <w:t>мати</w:t>
            </w:r>
            <w:r w:rsidRPr="008C70BF">
              <w:softHyphen/>
              <w:t>зации и обоб</w:t>
            </w:r>
            <w:r w:rsidRPr="008C70BF">
              <w:softHyphen/>
              <w:t>щения</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Основы электростатики</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использовать приобретенные знания и умения в практиче</w:t>
            </w:r>
            <w:r w:rsidRPr="008C70BF">
              <w:softHyphen/>
              <w:t>ской деятельности</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Само</w:t>
            </w:r>
            <w:r w:rsidRPr="008C70BF">
              <w:softHyphen/>
              <w:t>стоя</w:t>
            </w:r>
            <w:r w:rsidRPr="008C70BF">
              <w:softHyphen/>
              <w:t>тельная работа</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752, 753</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w:t>
            </w:r>
          </w:p>
          <w:p w:rsidR="008A2255" w:rsidRPr="008C70BF" w:rsidRDefault="008A2255" w:rsidP="00052DB1">
            <w:r w:rsidRPr="008C70BF">
              <w:t>№ 932, 933</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Повторе</w:t>
            </w:r>
            <w:r w:rsidRPr="008C70BF">
              <w:softHyphen/>
              <w:t>ние</w:t>
            </w:r>
          </w:p>
          <w:p w:rsidR="008A2255" w:rsidRPr="008C70BF" w:rsidRDefault="008A2255" w:rsidP="00052DB1">
            <w:r w:rsidRPr="008C70BF">
              <w:t>§99-102. Упр. 18</w:t>
            </w:r>
          </w:p>
        </w:tc>
      </w:tr>
      <w:tr w:rsidR="008A2255" w:rsidRPr="008C70BF" w:rsidTr="00052DB1">
        <w:trPr>
          <w:gridAfter w:val="2"/>
          <w:wAfter w:w="141" w:type="dxa"/>
          <w:trHeight w:val="410"/>
        </w:trPr>
        <w:tc>
          <w:tcPr>
            <w:tcW w:w="14611" w:type="dxa"/>
            <w:gridSpan w:val="5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tabs>
                <w:tab w:val="left" w:pos="5386"/>
              </w:tabs>
              <w:jc w:val="center"/>
              <w:rPr>
                <w:b/>
              </w:rPr>
            </w:pPr>
            <w:r w:rsidRPr="008C70BF">
              <w:rPr>
                <w:b/>
              </w:rPr>
              <w:t>ЗАКОНЫ ПОСТОЯННОГО ТОКА (8 часов)</w:t>
            </w:r>
          </w:p>
        </w:tc>
      </w:tr>
      <w:tr w:rsidR="008A2255" w:rsidRPr="008C70BF" w:rsidTr="00052DB1">
        <w:trPr>
          <w:gridAfter w:val="2"/>
          <w:wAfter w:w="141" w:type="dxa"/>
          <w:trHeight w:val="1350"/>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55</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Сила тока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изуче</w:t>
            </w:r>
            <w:r w:rsidRPr="008C70BF">
              <w:softHyphen/>
              <w:t>ния нового мате</w:t>
            </w:r>
            <w:r w:rsidRPr="008C70BF">
              <w:softHyphen/>
              <w:t>риала</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Сила тока</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условия сущест</w:t>
            </w:r>
            <w:r w:rsidRPr="008C70BF">
              <w:softHyphen/>
              <w:t>вования электрическо</w:t>
            </w:r>
            <w:r w:rsidRPr="008C70BF">
              <w:softHyphen/>
              <w:t>го тока</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688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§104</w:t>
            </w:r>
          </w:p>
        </w:tc>
      </w:tr>
      <w:tr w:rsidR="008A2255" w:rsidRPr="008C70BF" w:rsidTr="00052DB1">
        <w:trPr>
          <w:gridAfter w:val="2"/>
          <w:wAfter w:w="141" w:type="dxa"/>
          <w:trHeight w:val="907"/>
        </w:trPr>
        <w:tc>
          <w:tcPr>
            <w:tcW w:w="7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56</w:t>
            </w:r>
          </w:p>
        </w:tc>
        <w:tc>
          <w:tcPr>
            <w:tcW w:w="228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Условия, необходи</w:t>
            </w:r>
            <w:r w:rsidRPr="008C70BF">
              <w:softHyphen/>
              <w:t>мые для существова</w:t>
            </w:r>
            <w:r w:rsidRPr="008C70BF">
              <w:softHyphen/>
              <w:t>ния электрического тока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Источник электрического поля</w:t>
            </w:r>
          </w:p>
        </w:tc>
        <w:tc>
          <w:tcPr>
            <w:tcW w:w="2451"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технику безопас</w:t>
            </w:r>
            <w:r w:rsidRPr="008C70BF">
              <w:softHyphen/>
              <w:t>ности работы с элек</w:t>
            </w:r>
            <w:r w:rsidRPr="008C70BF">
              <w:softHyphen/>
              <w:t>троприборами</w:t>
            </w:r>
          </w:p>
        </w:tc>
        <w:tc>
          <w:tcPr>
            <w:tcW w:w="108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3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776, 778</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780, 781</w:t>
            </w:r>
          </w:p>
          <w:p w:rsidR="008A2255" w:rsidRPr="008C70BF" w:rsidRDefault="008A2255" w:rsidP="00052DB1">
            <w:r w:rsidRPr="008C70BF">
              <w:t>у</w:t>
            </w:r>
          </w:p>
        </w:tc>
        <w:tc>
          <w:tcPr>
            <w:tcW w:w="13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§105</w:t>
            </w:r>
          </w:p>
        </w:tc>
      </w:tr>
      <w:tr w:rsidR="008A2255" w:rsidRPr="008C70BF" w:rsidTr="00052DB1">
        <w:trPr>
          <w:gridAfter w:val="2"/>
          <w:wAfter w:w="141" w:type="dxa"/>
          <w:trHeight w:val="133"/>
        </w:trPr>
        <w:tc>
          <w:tcPr>
            <w:tcW w:w="14611" w:type="dxa"/>
            <w:gridSpan w:val="56"/>
            <w:tcBorders>
              <w:top w:val="single" w:sz="4" w:space="0" w:color="auto"/>
              <w:bottom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1"/>
          <w:wAfter w:w="65" w:type="dxa"/>
          <w:trHeight w:val="1210"/>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57</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 Ома для участ</w:t>
            </w:r>
            <w:r w:rsidRPr="008C70BF">
              <w:softHyphen/>
              <w:t>ка цепи</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Связь между напряжением, сопротивлением и электри</w:t>
            </w:r>
            <w:r w:rsidRPr="008C70BF">
              <w:softHyphen/>
              <w:t>ческим током</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зависимость</w:t>
            </w:r>
          </w:p>
          <w:p w:rsidR="008A2255" w:rsidRPr="008C70BF" w:rsidRDefault="008A2255" w:rsidP="00052DB1">
            <w:r w:rsidRPr="008C70BF">
              <w:t>электрического тока от напряжения</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w:t>
            </w:r>
          </w:p>
          <w:p w:rsidR="008A2255" w:rsidRPr="008C70BF" w:rsidRDefault="008A2255" w:rsidP="00052DB1">
            <w:r w:rsidRPr="008C70BF">
              <w:t>экспе</w:t>
            </w:r>
            <w:r w:rsidRPr="008C70BF">
              <w:softHyphen/>
              <w:t>римен</w:t>
            </w:r>
            <w:r w:rsidRPr="008C70BF">
              <w:softHyphen/>
              <w:t>тальных задач</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785, 786</w:t>
            </w: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о.</w:t>
            </w:r>
          </w:p>
          <w:p w:rsidR="008A2255" w:rsidRPr="008C70BF" w:rsidRDefault="008A2255" w:rsidP="00052DB1">
            <w:r w:rsidRPr="008C70BF">
              <w:t>№ 958, 969</w:t>
            </w: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Ю6</w:t>
            </w:r>
          </w:p>
        </w:tc>
        <w:tc>
          <w:tcPr>
            <w:tcW w:w="79" w:type="dxa"/>
            <w:vMerge w:val="restart"/>
            <w:tcBorders>
              <w:top w:val="single" w:sz="4" w:space="0" w:color="auto"/>
              <w:left w:val="single" w:sz="4" w:space="0" w:color="auto"/>
              <w:right w:val="single" w:sz="4" w:space="0" w:color="auto"/>
            </w:tcBorders>
            <w:shd w:val="clear" w:color="auto" w:fill="FFFFFF"/>
          </w:tcPr>
          <w:p w:rsidR="008A2255" w:rsidRPr="008C70BF" w:rsidRDefault="008A2255" w:rsidP="00052DB1">
            <w:pPr>
              <w:rPr>
                <w:sz w:val="10"/>
                <w:szCs w:val="10"/>
              </w:rPr>
            </w:pPr>
          </w:p>
        </w:tc>
      </w:tr>
      <w:tr w:rsidR="008A2255" w:rsidRPr="008C70BF" w:rsidTr="00052DB1">
        <w:trPr>
          <w:gridAfter w:val="1"/>
          <w:wAfter w:w="65" w:type="dxa"/>
          <w:trHeight w:val="1386"/>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58</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№5</w:t>
            </w:r>
          </w:p>
          <w:p w:rsidR="008A2255" w:rsidRPr="008C70BF" w:rsidRDefault="008A2255" w:rsidP="00052DB1">
            <w:r w:rsidRPr="008C70BF">
              <w:t>«Изучение последовательного и параллельного соединения проводников»</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Соединение проводников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схемы соедине</w:t>
            </w:r>
            <w:r w:rsidRPr="008C70BF">
              <w:softHyphen/>
              <w:t>ния проводников</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w:t>
            </w:r>
            <w:r w:rsidRPr="008C70BF">
              <w:softHyphen/>
              <w:t>торная работа</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§107, с. 330</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947"/>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59</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Работа и мощность электрического тока</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Связь между мощностью и работой электрического тока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Понимать смысл физи</w:t>
            </w:r>
            <w:r w:rsidRPr="008C70BF">
              <w:softHyphen/>
              <w:t>ческих величин: рабо</w:t>
            </w:r>
            <w:r w:rsidRPr="008C70BF">
              <w:softHyphen/>
              <w:t>та, мощность</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803, 805</w:t>
            </w: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w:t>
            </w:r>
          </w:p>
          <w:p w:rsidR="008A2255" w:rsidRPr="008C70BF" w:rsidRDefault="008A2255" w:rsidP="00052DB1">
            <w:r w:rsidRPr="008C70BF">
              <w:t>1039, 1040</w:t>
            </w: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§108</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936"/>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60</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Электродвижущая сила.</w:t>
            </w:r>
          </w:p>
          <w:p w:rsidR="008A2255" w:rsidRPr="008C70BF" w:rsidRDefault="008A2255" w:rsidP="00052DB1">
            <w:r w:rsidRPr="008C70BF">
              <w:t>Закон Ома для пол</w:t>
            </w:r>
            <w:r w:rsidRPr="008C70BF">
              <w:softHyphen/>
              <w:t>ной цепи</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Понятие электродвижущей силы. Формула силы тока по закону Ома для полной цепи</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смысл закона Ома для полной цепи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задач</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875- 878</w:t>
            </w: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881</w:t>
            </w: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109,110. Упр. 19</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1202"/>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61</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Лабораторная работа №6</w:t>
            </w:r>
            <w:r w:rsidRPr="008C70BF">
              <w:rPr>
                <w:b/>
              </w:rPr>
              <w:t xml:space="preserve"> </w:t>
            </w:r>
            <w:r w:rsidRPr="008C70BF">
              <w:t>«Измерение ЭДС и внутреннего сопротивления источника тока».</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Измерение электродвижу</w:t>
            </w:r>
            <w:r w:rsidRPr="008C70BF">
              <w:softHyphen/>
              <w:t>щей силы и внутреннего со</w:t>
            </w:r>
            <w:r w:rsidRPr="008C70BF">
              <w:softHyphen/>
              <w:t>противления источника тока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Тренировать практиче</w:t>
            </w:r>
            <w:r w:rsidRPr="008C70BF">
              <w:softHyphen/>
              <w:t>ские навыки работы с электроизмерительны</w:t>
            </w:r>
            <w:r w:rsidRPr="008C70BF">
              <w:softHyphen/>
              <w:t>ми приборами</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Лабора</w:t>
            </w:r>
            <w:r w:rsidRPr="008C70BF">
              <w:softHyphen/>
              <w:t>торная работа</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328</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940"/>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62</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7127FC" w:rsidP="00052DB1">
            <w:r w:rsidRPr="008C70BF">
              <w:t>Кон</w:t>
            </w:r>
            <w:r w:rsidRPr="008C70BF">
              <w:softHyphen/>
              <w:t>троль</w:t>
            </w:r>
            <w:r w:rsidRPr="008C70BF">
              <w:softHyphen/>
              <w:t>ная ра</w:t>
            </w:r>
            <w:r w:rsidRPr="008C70BF">
              <w:softHyphen/>
              <w:t xml:space="preserve">бота </w:t>
            </w:r>
            <w:r w:rsidR="009F60F9" w:rsidRPr="008C70BF">
              <w:t xml:space="preserve"> №5</w:t>
            </w:r>
            <w:r w:rsidRPr="008C70BF">
              <w:t>«</w:t>
            </w:r>
            <w:r w:rsidR="008A2255" w:rsidRPr="008C70BF">
              <w:t>Законы постоянного тока</w:t>
            </w:r>
            <w:r w:rsidRPr="008C70BF">
              <w:t>».</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кон</w:t>
            </w:r>
            <w:r w:rsidRPr="008C70BF">
              <w:softHyphen/>
              <w:t>троля</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Законы постоянного тока</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физические ве</w:t>
            </w:r>
            <w:r w:rsidRPr="008C70BF">
              <w:softHyphen/>
              <w:t>личины, формулы</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Кон</w:t>
            </w:r>
            <w:r w:rsidRPr="008C70BF">
              <w:softHyphen/>
              <w:t>троль</w:t>
            </w:r>
            <w:r w:rsidRPr="008C70BF">
              <w:softHyphen/>
              <w:t>ная ра</w:t>
            </w:r>
            <w:r w:rsidRPr="008C70BF">
              <w:softHyphen/>
              <w:t>бота</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819- 821</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407"/>
        </w:trPr>
        <w:tc>
          <w:tcPr>
            <w:tcW w:w="14608" w:type="dxa"/>
            <w:gridSpan w:val="5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jc w:val="center"/>
              <w:rPr>
                <w:b/>
              </w:rPr>
            </w:pPr>
            <w:r w:rsidRPr="008C70BF">
              <w:rPr>
                <w:b/>
              </w:rPr>
              <w:t>ЭЛЕКТРИЧЕСКИЙ ТОК В РАЗЛИЧНЫХ СРЕДАХ (6часов)</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1559"/>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63</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Электрическая про</w:t>
            </w:r>
            <w:r w:rsidRPr="008C70BF">
              <w:softHyphen/>
              <w:t>водимость различных веществ. Зависи</w:t>
            </w:r>
            <w:r w:rsidRPr="008C70BF">
              <w:softHyphen/>
              <w:t>мость сопротивления проводника от тем</w:t>
            </w:r>
            <w:r w:rsidRPr="008C70BF">
              <w:softHyphen/>
              <w:t>пературы. Сверхпро</w:t>
            </w:r>
            <w:r w:rsidRPr="008C70BF">
              <w:softHyphen/>
              <w:t>водимость</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Практическое применение сверхпроводников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формулу расче</w:t>
            </w:r>
            <w:r w:rsidRPr="008C70BF">
              <w:softHyphen/>
              <w:t>та зависимости сопро</w:t>
            </w:r>
            <w:r w:rsidRPr="008C70BF">
              <w:softHyphen/>
              <w:t>тивления проводника от температуры</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Решение качест</w:t>
            </w:r>
            <w:r w:rsidRPr="008C70BF">
              <w:softHyphen/>
              <w:t>венных задач</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864, 865</w:t>
            </w: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w:t>
            </w:r>
          </w:p>
          <w:p w:rsidR="008A2255" w:rsidRPr="008C70BF" w:rsidRDefault="008A2255" w:rsidP="00052DB1">
            <w:r w:rsidRPr="008C70BF">
              <w:t>1179, 1180</w:t>
            </w: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111, 113, 114</w:t>
            </w:r>
          </w:p>
        </w:tc>
        <w:tc>
          <w:tcPr>
            <w:tcW w:w="79" w:type="dxa"/>
            <w:vMerge/>
            <w:tcBorders>
              <w:left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1"/>
          <w:wAfter w:w="65" w:type="dxa"/>
          <w:trHeight w:val="1256"/>
        </w:trPr>
        <w:tc>
          <w:tcPr>
            <w:tcW w:w="690" w:type="dxa"/>
            <w:gridSpan w:val="3"/>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lastRenderedPageBreak/>
              <w:t>64</w:t>
            </w:r>
          </w:p>
        </w:tc>
        <w:tc>
          <w:tcPr>
            <w:tcW w:w="2290"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полупроводниках. Применение полу</w:t>
            </w:r>
            <w:r w:rsidRPr="008C70BF">
              <w:softHyphen/>
              <w:t>проводниковых при</w:t>
            </w:r>
            <w:r w:rsidRPr="008C70BF">
              <w:softHyphen/>
              <w:t>боров</w:t>
            </w:r>
          </w:p>
        </w:tc>
        <w:tc>
          <w:tcPr>
            <w:tcW w:w="590"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29"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2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Практическое применение в повседневной жизни физи</w:t>
            </w:r>
            <w:r w:rsidRPr="008C70BF">
              <w:softHyphen/>
              <w:t>ческих знаний о применении полупроводниковых прибо</w:t>
            </w:r>
            <w:r w:rsidRPr="008C70BF">
              <w:softHyphen/>
              <w:t>ров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устройство и применение полупро</w:t>
            </w:r>
            <w:r w:rsidRPr="008C70BF">
              <w:softHyphen/>
              <w:t>водниковых приборов</w:t>
            </w:r>
          </w:p>
        </w:tc>
        <w:tc>
          <w:tcPr>
            <w:tcW w:w="1082"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Фрон</w:t>
            </w:r>
            <w:r w:rsidRPr="008C70BF">
              <w:softHyphen/>
              <w:t>тальный опрос</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873</w:t>
            </w:r>
          </w:p>
        </w:tc>
        <w:tc>
          <w:tcPr>
            <w:tcW w:w="979"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872</w:t>
            </w:r>
          </w:p>
        </w:tc>
        <w:tc>
          <w:tcPr>
            <w:tcW w:w="1439" w:type="dxa"/>
            <w:gridSpan w:val="9"/>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§115</w:t>
            </w:r>
          </w:p>
        </w:tc>
        <w:tc>
          <w:tcPr>
            <w:tcW w:w="79" w:type="dxa"/>
            <w:vMerge/>
            <w:tcBorders>
              <w:left w:val="single" w:sz="4" w:space="0" w:color="auto"/>
              <w:bottom w:val="single" w:sz="4" w:space="0" w:color="auto"/>
              <w:right w:val="single" w:sz="4" w:space="0" w:color="auto"/>
            </w:tcBorders>
            <w:shd w:val="clear" w:color="auto" w:fill="FFFFFF"/>
          </w:tcPr>
          <w:p w:rsidR="008A2255" w:rsidRPr="008C70BF" w:rsidRDefault="008A2255" w:rsidP="00052DB1"/>
        </w:tc>
      </w:tr>
      <w:tr w:rsidR="008A2255" w:rsidRPr="008C70BF" w:rsidTr="00052DB1">
        <w:trPr>
          <w:gridAfter w:val="4"/>
          <w:wAfter w:w="326" w:type="dxa"/>
          <w:trHeight w:val="1192"/>
        </w:trPr>
        <w:tc>
          <w:tcPr>
            <w:tcW w:w="681" w:type="dxa"/>
            <w:gridSpan w:val="2"/>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65</w:t>
            </w:r>
          </w:p>
        </w:tc>
        <w:tc>
          <w:tcPr>
            <w:tcW w:w="22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вакууме. Электронно</w:t>
            </w:r>
            <w:r w:rsidRPr="008C70BF">
              <w:softHyphen/>
              <w:t>лучевая трубка</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Практическое применение в повседневной жизни физи</w:t>
            </w:r>
            <w:r w:rsidRPr="008C70BF">
              <w:softHyphen/>
              <w:t>ческих знаний об электрон</w:t>
            </w:r>
            <w:r w:rsidRPr="008C70BF">
              <w:softHyphen/>
              <w:t>но-лучевой трубке</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устройство и принцип действия лу</w:t>
            </w:r>
            <w:r w:rsidRPr="008C70BF">
              <w:softHyphen/>
              <w:t>чевой трубки</w:t>
            </w:r>
          </w:p>
        </w:tc>
        <w:tc>
          <w:tcPr>
            <w:tcW w:w="10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Проект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120, 121</w:t>
            </w:r>
          </w:p>
        </w:tc>
      </w:tr>
      <w:tr w:rsidR="008A2255" w:rsidRPr="008C70BF" w:rsidTr="00052DB1">
        <w:trPr>
          <w:gridAfter w:val="4"/>
          <w:wAfter w:w="326" w:type="dxa"/>
          <w:trHeight w:val="943"/>
        </w:trPr>
        <w:tc>
          <w:tcPr>
            <w:tcW w:w="681" w:type="dxa"/>
            <w:gridSpan w:val="2"/>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66</w:t>
            </w:r>
          </w:p>
        </w:tc>
        <w:tc>
          <w:tcPr>
            <w:tcW w:w="22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жидкостях</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жидко</w:t>
            </w:r>
            <w:r w:rsidRPr="008C70BF">
              <w:softHyphen/>
              <w:t>стях</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Знать применение электролиза</w:t>
            </w:r>
          </w:p>
        </w:tc>
        <w:tc>
          <w:tcPr>
            <w:tcW w:w="10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Проект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891, 890</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 1186, 1187</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§122</w:t>
            </w:r>
          </w:p>
        </w:tc>
      </w:tr>
      <w:tr w:rsidR="008A2255" w:rsidRPr="008C70BF" w:rsidTr="00052DB1">
        <w:trPr>
          <w:gridAfter w:val="4"/>
          <w:wAfter w:w="326" w:type="dxa"/>
          <w:trHeight w:val="940"/>
        </w:trPr>
        <w:tc>
          <w:tcPr>
            <w:tcW w:w="681" w:type="dxa"/>
            <w:gridSpan w:val="2"/>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67</w:t>
            </w:r>
          </w:p>
        </w:tc>
        <w:tc>
          <w:tcPr>
            <w:tcW w:w="22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газах. Несамостоя</w:t>
            </w:r>
            <w:r w:rsidRPr="008C70BF">
              <w:softHyphen/>
              <w:t>тельный и самостоя</w:t>
            </w:r>
            <w:r w:rsidRPr="008C70BF">
              <w:softHyphen/>
              <w:t>тельный разряды</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Комби</w:t>
            </w:r>
            <w:r w:rsidRPr="008C70BF">
              <w:softHyphen/>
              <w:t>ниро</w:t>
            </w:r>
            <w:r w:rsidRPr="008C70BF">
              <w:softHyphen/>
              <w:t>ванный урок</w:t>
            </w:r>
          </w:p>
        </w:tc>
        <w:tc>
          <w:tcPr>
            <w:tcW w:w="291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Возникновение самостоя</w:t>
            </w:r>
            <w:r w:rsidRPr="008C70BF">
              <w:softHyphen/>
              <w:t>тельных и несамостоятель</w:t>
            </w:r>
            <w:r w:rsidRPr="008C70BF">
              <w:softHyphen/>
              <w:t>ных разрядов</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Применение электри</w:t>
            </w:r>
            <w:r w:rsidRPr="008C70BF">
              <w:softHyphen/>
              <w:t>ческого тока в газах</w:t>
            </w:r>
          </w:p>
        </w:tc>
        <w:tc>
          <w:tcPr>
            <w:tcW w:w="10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Фрон</w:t>
            </w:r>
            <w:r w:rsidRPr="008C70BF">
              <w:softHyphen/>
              <w:t>тальный опрос</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899, 903</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С. №</w:t>
            </w:r>
          </w:p>
          <w:p w:rsidR="008A2255" w:rsidRPr="008C70BF" w:rsidRDefault="008A2255" w:rsidP="00052DB1">
            <w:r w:rsidRPr="008C70BF">
              <w:t>1199- 1203</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 124-126. Упр. 20</w:t>
            </w:r>
          </w:p>
        </w:tc>
      </w:tr>
      <w:tr w:rsidR="008A2255" w:rsidRPr="008C70BF" w:rsidTr="00052DB1">
        <w:trPr>
          <w:gridAfter w:val="4"/>
          <w:wAfter w:w="326" w:type="dxa"/>
          <w:trHeight w:val="1429"/>
        </w:trPr>
        <w:tc>
          <w:tcPr>
            <w:tcW w:w="681" w:type="dxa"/>
            <w:gridSpan w:val="2"/>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68</w:t>
            </w:r>
          </w:p>
        </w:tc>
        <w:tc>
          <w:tcPr>
            <w:tcW w:w="2299" w:type="dxa"/>
            <w:gridSpan w:val="7"/>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различных средах</w:t>
            </w:r>
          </w:p>
        </w:tc>
        <w:tc>
          <w:tcPr>
            <w:tcW w:w="598"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1</w:t>
            </w:r>
          </w:p>
        </w:tc>
        <w:tc>
          <w:tcPr>
            <w:tcW w:w="937"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Урок обоб</w:t>
            </w:r>
            <w:r w:rsidRPr="008C70BF">
              <w:softHyphen/>
              <w:t>щаю</w:t>
            </w:r>
            <w:r w:rsidRPr="008C70BF">
              <w:softHyphen/>
              <w:t>щего повто</w:t>
            </w:r>
            <w:r w:rsidRPr="008C70BF">
              <w:softHyphen/>
              <w:t>рения</w:t>
            </w:r>
          </w:p>
        </w:tc>
        <w:tc>
          <w:tcPr>
            <w:tcW w:w="2913" w:type="dxa"/>
            <w:gridSpan w:val="4"/>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Электрический ток в раз</w:t>
            </w:r>
            <w:r w:rsidRPr="008C70BF">
              <w:softHyphen/>
              <w:t>личных средах</w:t>
            </w:r>
          </w:p>
        </w:tc>
        <w:tc>
          <w:tcPr>
            <w:tcW w:w="244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Уметь использовать приобретенные знания и умения в практиче</w:t>
            </w:r>
            <w:r w:rsidRPr="008C70BF">
              <w:softHyphen/>
              <w:t>ской деятельности</w:t>
            </w:r>
          </w:p>
        </w:tc>
        <w:tc>
          <w:tcPr>
            <w:tcW w:w="1093"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Тест</w:t>
            </w:r>
          </w:p>
        </w:tc>
        <w:tc>
          <w:tcPr>
            <w:tcW w:w="1242"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 № 905</w:t>
            </w:r>
          </w:p>
        </w:tc>
        <w:tc>
          <w:tcPr>
            <w:tcW w:w="983" w:type="dxa"/>
            <w:gridSpan w:val="5"/>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r w:rsidRPr="008C70BF">
              <w:t>Р.</w:t>
            </w:r>
          </w:p>
          <w:p w:rsidR="008A2255" w:rsidRPr="008C70BF" w:rsidRDefault="008A2255" w:rsidP="00052DB1">
            <w:r w:rsidRPr="008C70BF">
              <w:t>№ 906</w:t>
            </w:r>
          </w:p>
        </w:tc>
        <w:tc>
          <w:tcPr>
            <w:tcW w:w="1235" w:type="dxa"/>
            <w:gridSpan w:val="6"/>
            <w:tcBorders>
              <w:top w:val="single" w:sz="4" w:space="0" w:color="auto"/>
              <w:left w:val="single" w:sz="4" w:space="0" w:color="auto"/>
              <w:bottom w:val="single" w:sz="4" w:space="0" w:color="auto"/>
              <w:right w:val="single" w:sz="4" w:space="0" w:color="auto"/>
            </w:tcBorders>
            <w:shd w:val="clear" w:color="auto" w:fill="FFFFFF"/>
          </w:tcPr>
          <w:p w:rsidR="008A2255" w:rsidRPr="008C70BF" w:rsidRDefault="008A2255" w:rsidP="00052DB1">
            <w:pPr>
              <w:rPr>
                <w:sz w:val="10"/>
                <w:szCs w:val="10"/>
              </w:rPr>
            </w:pPr>
          </w:p>
        </w:tc>
      </w:tr>
    </w:tbl>
    <w:p w:rsidR="008A2255" w:rsidRPr="008C70BF" w:rsidRDefault="008A2255" w:rsidP="008A2255"/>
    <w:p w:rsidR="00930638" w:rsidRPr="008C70BF" w:rsidRDefault="00930638" w:rsidP="00CC1975">
      <w:pPr>
        <w:spacing w:before="120" w:after="120"/>
        <w:jc w:val="center"/>
      </w:pPr>
    </w:p>
    <w:p w:rsidR="00930638" w:rsidRPr="008C70BF" w:rsidRDefault="00930638" w:rsidP="00930638"/>
    <w:p w:rsidR="00930638" w:rsidRPr="008C70BF" w:rsidRDefault="00930638" w:rsidP="00930638">
      <w:pPr>
        <w:tabs>
          <w:tab w:val="left" w:pos="5568"/>
        </w:tabs>
      </w:pPr>
    </w:p>
    <w:p w:rsidR="00930638" w:rsidRPr="008C70BF" w:rsidRDefault="00930638" w:rsidP="00930638">
      <w:pPr>
        <w:tabs>
          <w:tab w:val="left" w:pos="5568"/>
        </w:tabs>
      </w:pPr>
    </w:p>
    <w:p w:rsidR="00930638" w:rsidRPr="008C70BF" w:rsidRDefault="00930638" w:rsidP="00930638">
      <w:pPr>
        <w:jc w:val="center"/>
        <w:rPr>
          <w:b/>
          <w:sz w:val="40"/>
          <w:szCs w:val="40"/>
        </w:rPr>
      </w:pPr>
      <w:r w:rsidRPr="008C70BF">
        <w:rPr>
          <w:b/>
          <w:sz w:val="40"/>
          <w:szCs w:val="40"/>
        </w:rPr>
        <w:t>КАЛЕНДАРНО-ТЕМАТИЧЕСКОЕ ПЛАНИРОВАНИЕ</w:t>
      </w:r>
      <w:bookmarkStart w:id="5" w:name="bookmark0"/>
      <w:r w:rsidRPr="008C70BF">
        <w:rPr>
          <w:b/>
          <w:sz w:val="40"/>
          <w:szCs w:val="40"/>
        </w:rPr>
        <w:t xml:space="preserve"> 11 КЛАСС</w:t>
      </w:r>
      <w:bookmarkEnd w:id="5"/>
    </w:p>
    <w:tbl>
      <w:tblPr>
        <w:tblW w:w="15284" w:type="dxa"/>
        <w:tblInd w:w="-274" w:type="dxa"/>
        <w:tblLayout w:type="fixed"/>
        <w:tblCellMar>
          <w:left w:w="10" w:type="dxa"/>
          <w:right w:w="10" w:type="dxa"/>
        </w:tblCellMar>
        <w:tblLook w:val="04A0"/>
      </w:tblPr>
      <w:tblGrid>
        <w:gridCol w:w="40"/>
        <w:gridCol w:w="386"/>
        <w:gridCol w:w="142"/>
        <w:gridCol w:w="1701"/>
        <w:gridCol w:w="709"/>
        <w:gridCol w:w="1275"/>
        <w:gridCol w:w="1810"/>
        <w:gridCol w:w="33"/>
        <w:gridCol w:w="2268"/>
        <w:gridCol w:w="46"/>
        <w:gridCol w:w="1810"/>
        <w:gridCol w:w="129"/>
        <w:gridCol w:w="29"/>
        <w:gridCol w:w="1813"/>
        <w:gridCol w:w="16"/>
        <w:gridCol w:w="153"/>
        <w:gridCol w:w="1465"/>
        <w:gridCol w:w="9"/>
        <w:gridCol w:w="148"/>
        <w:gridCol w:w="903"/>
        <w:gridCol w:w="62"/>
        <w:gridCol w:w="337"/>
      </w:tblGrid>
      <w:tr w:rsidR="00930638" w:rsidRPr="008C70BF" w:rsidTr="00052DB1">
        <w:trPr>
          <w:gridAfter w:val="2"/>
          <w:wAfter w:w="399" w:type="dxa"/>
          <w:cantSplit/>
          <w:trHeight w:val="853"/>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Тема урока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Кол. ча</w:t>
            </w:r>
            <w:r w:rsidRPr="008C70BF">
              <w:softHyphen/>
              <w:t>сов</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Тип урока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Элементы содержания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ind w:left="360" w:hanging="360"/>
            </w:pPr>
            <w:r w:rsidRPr="008C70BF">
              <w:t>Требования к уров</w:t>
            </w:r>
            <w:r w:rsidRPr="008C70BF">
              <w:softHyphen/>
              <w:t>ню подготовки обучающихся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Вид контроля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Элементы до</w:t>
            </w:r>
            <w:r w:rsidRPr="008C70BF">
              <w:softHyphen/>
              <w:t>полнительного содержания</w:t>
            </w:r>
          </w:p>
        </w:tc>
        <w:tc>
          <w:tcPr>
            <w:tcW w:w="1618"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Демонстра</w:t>
            </w:r>
            <w:r w:rsidRPr="008C70BF">
              <w:softHyphen/>
              <w:t>ции</w:t>
            </w:r>
          </w:p>
        </w:tc>
        <w:tc>
          <w:tcPr>
            <w:tcW w:w="1060"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До</w:t>
            </w:r>
            <w:r w:rsidRPr="008C70BF">
              <w:softHyphen/>
              <w:t>машнее зада</w:t>
            </w:r>
            <w:r w:rsidRPr="008C70BF">
              <w:softHyphen/>
              <w:t>ние</w:t>
            </w:r>
          </w:p>
        </w:tc>
      </w:tr>
      <w:tr w:rsidR="00930638" w:rsidRPr="008C70BF" w:rsidTr="00052DB1">
        <w:trPr>
          <w:gridAfter w:val="2"/>
          <w:wAfter w:w="399" w:type="dxa"/>
          <w:cantSplit/>
          <w:trHeight w:val="283"/>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jc w:val="center"/>
              <w:rPr>
                <w:b/>
              </w:rPr>
            </w:pPr>
            <w:r w:rsidRPr="008C70BF">
              <w:rPr>
                <w:b/>
              </w:rPr>
              <w:t>МАГНИТНОЕ ПОЛЕ (19 часов)</w:t>
            </w:r>
          </w:p>
        </w:tc>
      </w:tr>
      <w:tr w:rsidR="00930638" w:rsidRPr="008C70BF" w:rsidTr="00052DB1">
        <w:trPr>
          <w:gridAfter w:val="2"/>
          <w:wAfter w:w="399" w:type="dxa"/>
          <w:cantSplit/>
          <w:trHeight w:val="1646"/>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Взаимодействие токов.</w:t>
            </w:r>
          </w:p>
          <w:p w:rsidR="00930638" w:rsidRPr="008C70BF" w:rsidRDefault="00930638" w:rsidP="00052DB1">
            <w:r w:rsidRPr="008C70BF">
              <w:t>Магнитное поле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изучения нового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Взаимодействие проводников с током. Магнит</w:t>
            </w:r>
            <w:r w:rsidRPr="008C70BF">
              <w:softHyphen/>
              <w:t>ные силы. Маг</w:t>
            </w:r>
            <w:r w:rsidRPr="008C70BF">
              <w:softHyphen/>
              <w:t>нитное поле. Ос</w:t>
            </w:r>
            <w:r w:rsidRPr="008C70BF">
              <w:softHyphen/>
              <w:t>новные свойства магнитного поля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смысл физиче</w:t>
            </w:r>
            <w:r w:rsidRPr="008C70BF">
              <w:softHyphen/>
              <w:t>ских величин: магнит</w:t>
            </w:r>
            <w:r w:rsidRPr="008C70BF">
              <w:softHyphen/>
              <w:t>ные силы, магнитное поле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Давать опреде</w:t>
            </w:r>
            <w:r w:rsidRPr="008C70BF">
              <w:softHyphen/>
              <w:t>ление, изобра</w:t>
            </w:r>
            <w:r w:rsidRPr="008C70BF">
              <w:softHyphen/>
              <w:t>жать силовые линии магнитно</w:t>
            </w:r>
            <w:r w:rsidRPr="008C70BF">
              <w:softHyphen/>
              <w:t>го поля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18"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Магнитное взаимодейст</w:t>
            </w:r>
            <w:r w:rsidRPr="008C70BF">
              <w:softHyphen/>
              <w:t>вие токов [1, стр. 4, 5, рис. 1,2, 3]</w:t>
            </w:r>
          </w:p>
        </w:tc>
        <w:tc>
          <w:tcPr>
            <w:tcW w:w="1060"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r>
      <w:tr w:rsidR="00930638" w:rsidRPr="008C70BF" w:rsidTr="00052DB1">
        <w:trPr>
          <w:gridAfter w:val="2"/>
          <w:wAfter w:w="399" w:type="dxa"/>
          <w:cantSplit/>
          <w:trHeight w:val="2107"/>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Вектор магнит</w:t>
            </w:r>
            <w:r w:rsidRPr="008C70BF">
              <w:softHyphen/>
              <w:t>ной индукции. Линии магнитно</w:t>
            </w:r>
            <w:r w:rsidRPr="008C70BF">
              <w:softHyphen/>
              <w:t>го поля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изучения нового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Вектор магнит</w:t>
            </w:r>
            <w:r w:rsidRPr="008C70BF">
              <w:softHyphen/>
              <w:t>ной индукции. Правило «бу</w:t>
            </w:r>
            <w:r w:rsidRPr="008C70BF">
              <w:softHyphen/>
              <w:t>равчика»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правило «бу</w:t>
            </w:r>
            <w:r w:rsidRPr="008C70BF">
              <w:softHyphen/>
              <w:t>равчика», вектор маг</w:t>
            </w:r>
            <w:r w:rsidRPr="008C70BF">
              <w:softHyphen/>
              <w:t>нитной индукции. Применять данное правило для опреде</w:t>
            </w:r>
            <w:r w:rsidRPr="008C70BF">
              <w:softHyphen/>
              <w:t>ления направления линий магнитного по</w:t>
            </w:r>
            <w:r w:rsidRPr="008C70BF">
              <w:softHyphen/>
              <w:t>ля и направления тока в проводнике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Тест. Объяснять на примерах, рисунках прави</w:t>
            </w:r>
            <w:r w:rsidRPr="008C70BF">
              <w:softHyphen/>
              <w:t>ло «буравчика»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18"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Изображение магнитного поля прямого и кругового тока [1, стр. 9 рис. 13-16]</w:t>
            </w:r>
          </w:p>
        </w:tc>
        <w:tc>
          <w:tcPr>
            <w:tcW w:w="1060"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2</w:t>
            </w:r>
          </w:p>
        </w:tc>
      </w:tr>
      <w:tr w:rsidR="00930638" w:rsidRPr="008C70BF" w:rsidTr="00052DB1">
        <w:trPr>
          <w:gridAfter w:val="2"/>
          <w:wAfter w:w="399" w:type="dxa"/>
          <w:cantSplit/>
          <w:trHeight w:val="2578"/>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Модуль вектора магнитной индукции. Сила Ампера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изучения нового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Ампера. Сила Ампера. Правило «левой руки». Примене</w:t>
            </w:r>
            <w:r w:rsidRPr="008C70BF">
              <w:softHyphen/>
              <w:t>ние закона Ам</w:t>
            </w:r>
            <w:r w:rsidRPr="008C70BF">
              <w:softHyphen/>
              <w:t>пера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зако</w:t>
            </w:r>
            <w:r w:rsidRPr="008C70BF">
              <w:softHyphen/>
              <w:t>на Ампера, смысл си</w:t>
            </w:r>
            <w:r w:rsidRPr="008C70BF">
              <w:softHyphen/>
              <w:t>лы Ампера как физи</w:t>
            </w:r>
            <w:r w:rsidRPr="008C70BF">
              <w:softHyphen/>
              <w:t>ческой величины. Применять правило «левой руки» для оп</w:t>
            </w:r>
            <w:r w:rsidRPr="008C70BF">
              <w:softHyphen/>
              <w:t>ределения направле</w:t>
            </w:r>
            <w:r w:rsidRPr="008C70BF">
              <w:softHyphen/>
              <w:t>ния действия силы Ам</w:t>
            </w:r>
            <w:r w:rsidRPr="008C70BF">
              <w:softHyphen/>
              <w:t>пера (линий магнитно</w:t>
            </w:r>
            <w:r w:rsidRPr="008C70BF">
              <w:softHyphen/>
              <w:t>го поля, направления тока в проводнике)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 Давать определение понятий. Опре</w:t>
            </w:r>
            <w:r w:rsidRPr="008C70BF">
              <w:softHyphen/>
              <w:t>делять направ</w:t>
            </w:r>
            <w:r w:rsidRPr="008C70BF">
              <w:softHyphen/>
              <w:t>ление дейст</w:t>
            </w:r>
            <w:r w:rsidRPr="008C70BF">
              <w:softHyphen/>
              <w:t>вующей силы Ампера, тока, линии магнитно</w:t>
            </w:r>
            <w:r w:rsidRPr="008C70BF">
              <w:softHyphen/>
              <w:t>го поля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Громкоговори</w:t>
            </w:r>
            <w:r w:rsidRPr="008C70BF">
              <w:softHyphen/>
              <w:t>тель. Электроиз</w:t>
            </w:r>
            <w:r w:rsidRPr="008C70BF">
              <w:softHyphen/>
              <w:t>мерительные при</w:t>
            </w:r>
            <w:r w:rsidRPr="008C70BF">
              <w:softHyphen/>
              <w:t>боры. Использо</w:t>
            </w:r>
            <w:r w:rsidRPr="008C70BF">
              <w:softHyphen/>
              <w:t>вать формулы при решении за</w:t>
            </w:r>
            <w:r w:rsidRPr="008C70BF">
              <w:softHyphen/>
              <w:t>дач</w:t>
            </w:r>
          </w:p>
        </w:tc>
        <w:tc>
          <w:tcPr>
            <w:tcW w:w="1618"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Наблюдение действия маг</w:t>
            </w:r>
            <w:r w:rsidRPr="008C70BF">
              <w:softHyphen/>
              <w:t>нитного поля на ток</w:t>
            </w:r>
          </w:p>
        </w:tc>
        <w:tc>
          <w:tcPr>
            <w:tcW w:w="1060"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3,5</w:t>
            </w:r>
          </w:p>
        </w:tc>
      </w:tr>
      <w:tr w:rsidR="00930638" w:rsidRPr="008C70BF" w:rsidTr="00052DB1">
        <w:trPr>
          <w:gridAfter w:val="2"/>
          <w:wAfter w:w="399" w:type="dxa"/>
          <w:cantSplit/>
          <w:trHeight w:val="1195"/>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 1 «Наблюдение действия магнитного поля на ток».</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Наблюдение действия магнитного поля на ток.</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применять по</w:t>
            </w:r>
            <w:r w:rsidRPr="008C70BF">
              <w:softHyphen/>
              <w:t>лученные знания на практике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Умение работать с при</w:t>
            </w:r>
            <w:r w:rsidRPr="008C70BF">
              <w:softHyphen/>
              <w:t>борами, форму</w:t>
            </w:r>
            <w:r w:rsidRPr="008C70BF">
              <w:softHyphen/>
              <w:t>лировать вывод</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Действие магнит</w:t>
            </w:r>
            <w:r w:rsidRPr="008C70BF">
              <w:softHyphen/>
              <w:t>ного поля на дви</w:t>
            </w:r>
            <w:r w:rsidRPr="008C70BF">
              <w:softHyphen/>
              <w:t>жущийся заряд. Сила Лоренца. Р. 847, 848</w:t>
            </w:r>
          </w:p>
        </w:tc>
        <w:tc>
          <w:tcPr>
            <w:tcW w:w="1618"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Отклонение электронного пучка магнит</w:t>
            </w:r>
            <w:r w:rsidRPr="008C70BF">
              <w:softHyphen/>
              <w:t>ным полем</w:t>
            </w:r>
          </w:p>
        </w:tc>
        <w:tc>
          <w:tcPr>
            <w:tcW w:w="1060"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 840, 841</w:t>
            </w:r>
          </w:p>
        </w:tc>
      </w:tr>
      <w:tr w:rsidR="00930638" w:rsidRPr="008C70BF" w:rsidTr="00052DB1">
        <w:trPr>
          <w:gridAfter w:val="2"/>
          <w:wAfter w:w="399" w:type="dxa"/>
          <w:cantSplit/>
          <w:trHeight w:val="1181"/>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703CB1" w:rsidRPr="008C70BF" w:rsidRDefault="00F43C4C" w:rsidP="00052DB1">
            <w:r w:rsidRPr="008C70BF">
              <w:t>Сила Лоренца. Магнитные свойства вещества.</w:t>
            </w:r>
          </w:p>
          <w:p w:rsidR="00930638" w:rsidRPr="008C70BF" w:rsidRDefault="00930638" w:rsidP="00052DB1">
            <w:r w:rsidRPr="008C70BF">
              <w:t>Самостоятель</w:t>
            </w:r>
            <w:r w:rsidRPr="008C70BF">
              <w:softHyphen/>
              <w:t>ная работа № 1 по теме «Маг</w:t>
            </w:r>
            <w:r w:rsidRPr="008C70BF">
              <w:softHyphen/>
              <w:t>нитное поле» (20 минут)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F43C4C">
            <w:r w:rsidRPr="008C70BF">
              <w:t>Урок приме</w:t>
            </w:r>
            <w:r w:rsidRPr="008C70BF">
              <w:softHyphen/>
              <w:t>нения знани</w:t>
            </w:r>
            <w:r w:rsidR="00F43C4C" w:rsidRPr="008C70BF">
              <w:t>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Магнитное поле</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применять по</w:t>
            </w:r>
            <w:r w:rsidRPr="008C70BF">
              <w:softHyphen/>
              <w:t>лученные знания на практике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Самостоятель</w:t>
            </w:r>
            <w:r w:rsidRPr="008C70BF">
              <w:softHyphen/>
              <w:t>ная работа № 1. Решение задач</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 839, 849</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F43C4C" w:rsidP="00052DB1">
            <w:r w:rsidRPr="008C70BF">
              <w:t>§ 6,7</w:t>
            </w:r>
          </w:p>
          <w:p w:rsidR="00F43C4C" w:rsidRPr="008C70BF" w:rsidRDefault="00F43C4C" w:rsidP="00052DB1">
            <w:pPr>
              <w:rPr>
                <w:sz w:val="10"/>
                <w:szCs w:val="10"/>
              </w:rPr>
            </w:pPr>
          </w:p>
        </w:tc>
      </w:tr>
      <w:tr w:rsidR="00930638" w:rsidRPr="008C70BF" w:rsidTr="00052DB1">
        <w:trPr>
          <w:gridAfter w:val="2"/>
          <w:wAfter w:w="399" w:type="dxa"/>
          <w:cantSplit/>
          <w:trHeight w:val="1872"/>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6</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Явление элек</w:t>
            </w:r>
            <w:r w:rsidRPr="008C70BF">
              <w:softHyphen/>
              <w:t>тромагнитной индукции. Маг</w:t>
            </w:r>
            <w:r w:rsidRPr="008C70BF">
              <w:softHyphen/>
              <w:t>нитный поток. Закон электро</w:t>
            </w:r>
            <w:r w:rsidRPr="008C70BF">
              <w:softHyphen/>
              <w:t>магнитной ин</w:t>
            </w:r>
            <w:r w:rsidRPr="008C70BF">
              <w:softHyphen/>
              <w:t>дукции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ная индукция. Магнитный по</w:t>
            </w:r>
            <w:r w:rsidRPr="008C70BF">
              <w:softHyphen/>
              <w:t>ток</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яв</w:t>
            </w:r>
            <w:r w:rsidRPr="008C70BF">
              <w:softHyphen/>
              <w:t>ления электромагнит</w:t>
            </w:r>
            <w:r w:rsidRPr="008C70BF">
              <w:softHyphen/>
              <w:t>ной индукции, закона электромагнитной ин</w:t>
            </w:r>
            <w:r w:rsidRPr="008C70BF">
              <w:softHyphen/>
              <w:t>дукции, магнитного потока как физиче</w:t>
            </w:r>
            <w:r w:rsidRPr="008C70BF">
              <w:softHyphen/>
              <w:t>ской величины</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Тест.</w:t>
            </w:r>
          </w:p>
          <w:p w:rsidR="00930638" w:rsidRPr="008C70BF" w:rsidRDefault="00930638" w:rsidP="00052DB1">
            <w:r w:rsidRPr="008C70BF">
              <w:t>Объяснять яв</w:t>
            </w:r>
            <w:r w:rsidRPr="008C70BF">
              <w:softHyphen/>
              <w:t>ление электро</w:t>
            </w:r>
            <w:r w:rsidRPr="008C70BF">
              <w:softHyphen/>
              <w:t>магнитной ин</w:t>
            </w:r>
            <w:r w:rsidRPr="008C70BF">
              <w:softHyphen/>
              <w:t>дукции. Знать закон. Приво</w:t>
            </w:r>
            <w:r w:rsidRPr="008C70BF">
              <w:softHyphen/>
              <w:t>дить примеры применения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Использовать формулы при ре</w:t>
            </w:r>
            <w:r w:rsidRPr="008C70BF">
              <w:softHyphen/>
              <w:t>шении задач</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Явление элек</w:t>
            </w:r>
            <w:r w:rsidRPr="008C70BF">
              <w:softHyphen/>
              <w:t>тромагнитной индукции [1, стр. 26, 27, рис. 33, 34] Р. 922</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8,9, 11.</w:t>
            </w:r>
          </w:p>
          <w:p w:rsidR="00930638" w:rsidRPr="008C70BF" w:rsidRDefault="00930638" w:rsidP="00052DB1">
            <w:r w:rsidRPr="008C70BF">
              <w:t>Р. 921</w:t>
            </w:r>
          </w:p>
        </w:tc>
      </w:tr>
      <w:tr w:rsidR="00930638" w:rsidRPr="008C70BF" w:rsidTr="00052DB1">
        <w:trPr>
          <w:gridAfter w:val="2"/>
          <w:wAfter w:w="399" w:type="dxa"/>
          <w:cantSplit/>
          <w:trHeight w:val="1411"/>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7</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 2 «Изучение яв</w:t>
            </w:r>
            <w:r w:rsidRPr="008C70BF">
              <w:softHyphen/>
              <w:t>ления электро</w:t>
            </w:r>
            <w:r w:rsidRPr="008C70BF">
              <w:softHyphen/>
              <w:t>магнитной ин</w:t>
            </w:r>
            <w:r w:rsidRPr="008C70BF">
              <w:softHyphen/>
              <w:t>дукции»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ная индукция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Описывать и объяс</w:t>
            </w:r>
            <w:r w:rsidRPr="008C70BF">
              <w:softHyphen/>
              <w:t>нять физическое явление электро</w:t>
            </w:r>
            <w:r w:rsidRPr="008C70BF">
              <w:softHyphen/>
              <w:t>магнитной индукции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 2</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Упр. 2 (1.2, 3)</w:t>
            </w:r>
          </w:p>
        </w:tc>
      </w:tr>
      <w:tr w:rsidR="00930638" w:rsidRPr="008C70BF" w:rsidTr="00052DB1">
        <w:trPr>
          <w:gridAfter w:val="2"/>
          <w:wAfter w:w="399" w:type="dxa"/>
          <w:cantSplit/>
          <w:trHeight w:val="1879"/>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Самоиндукция. Индуктивность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Явление само</w:t>
            </w:r>
            <w:r w:rsidRPr="008C70BF">
              <w:softHyphen/>
              <w:t>индукции. Индуктивность. ЭДС самоин</w:t>
            </w:r>
            <w:r w:rsidRPr="008C70BF">
              <w:softHyphen/>
              <w:t>дукции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Описывать и объяс</w:t>
            </w:r>
            <w:r w:rsidRPr="008C70BF">
              <w:softHyphen/>
              <w:t>нять явление само</w:t>
            </w:r>
            <w:r w:rsidRPr="008C70BF">
              <w:softHyphen/>
              <w:t>индукции. Понимать смысл физической величины (индуктив</w:t>
            </w:r>
            <w:r w:rsidRPr="008C70BF">
              <w:softHyphen/>
              <w:t>ность). Уметь при</w:t>
            </w:r>
            <w:r w:rsidRPr="008C70BF">
              <w:softHyphen/>
              <w:t>менять формулы при решении задач</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 Понятия, формулы</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Вихревое элект</w:t>
            </w:r>
            <w:r w:rsidRPr="008C70BF">
              <w:softHyphen/>
              <w:t>рическое поле. § 12. Р. 931,932</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Явление са</w:t>
            </w:r>
            <w:r w:rsidRPr="008C70BF">
              <w:softHyphen/>
              <w:t>моиндукции [1, стр. 40, рис. 46, 47]</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15. Р. 933, 934</w:t>
            </w:r>
          </w:p>
        </w:tc>
      </w:tr>
      <w:tr w:rsidR="00930638" w:rsidRPr="008C70BF" w:rsidTr="00052DB1">
        <w:trPr>
          <w:gridAfter w:val="2"/>
          <w:wAfter w:w="399" w:type="dxa"/>
          <w:cantSplit/>
          <w:trHeight w:val="1573"/>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9</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Энергия маг</w:t>
            </w:r>
            <w:r w:rsidRPr="008C70BF">
              <w:softHyphen/>
              <w:t>нитного поля тока. Электро</w:t>
            </w:r>
            <w:r w:rsidRPr="008C70BF">
              <w:softHyphen/>
              <w:t>магнитное поле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Энергия магнит</w:t>
            </w:r>
            <w:r w:rsidRPr="008C70BF">
              <w:softHyphen/>
              <w:t>ного поля. Элек</w:t>
            </w:r>
            <w:r w:rsidRPr="008C70BF">
              <w:softHyphen/>
              <w:t>тромагнитное поле</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величин: энергия магнитного поля, электромаг</w:t>
            </w:r>
            <w:r w:rsidRPr="008C70BF">
              <w:softHyphen/>
              <w:t>нитное поле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Давать опреде</w:t>
            </w:r>
            <w:r w:rsidRPr="008C70BF">
              <w:softHyphen/>
              <w:t>ления явлений. Уметь объяс</w:t>
            </w:r>
            <w:r w:rsidRPr="008C70BF">
              <w:softHyphen/>
              <w:t>нить причины появления элек</w:t>
            </w:r>
            <w:r w:rsidRPr="008C70BF">
              <w:softHyphen/>
              <w:t>тромагнитного поля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 939, 940. При</w:t>
            </w:r>
            <w:r w:rsidRPr="008C70BF">
              <w:softHyphen/>
              <w:t>менять формулы при решении за</w:t>
            </w:r>
            <w:r w:rsidRPr="008C70BF">
              <w:softHyphen/>
              <w:t>дач</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§16, 17.</w:t>
            </w:r>
          </w:p>
          <w:p w:rsidR="00930638" w:rsidRPr="008C70BF" w:rsidRDefault="00930638" w:rsidP="00052DB1">
            <w:r w:rsidRPr="008C70BF">
              <w:t>Р. 938, 939</w:t>
            </w:r>
          </w:p>
        </w:tc>
      </w:tr>
      <w:tr w:rsidR="00930638" w:rsidRPr="008C70BF" w:rsidTr="00052DB1">
        <w:trPr>
          <w:gridAfter w:val="2"/>
          <w:wAfter w:w="399" w:type="dxa"/>
          <w:cantSplit/>
          <w:trHeight w:val="1804"/>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10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Свободные и вынужденные электромагнит</w:t>
            </w:r>
            <w:r w:rsidRPr="008C70BF">
              <w:softHyphen/>
              <w:t>ные колебания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Открытие электромаг</w:t>
            </w:r>
            <w:r w:rsidRPr="008C70BF">
              <w:softHyphen/>
              <w:t>нитных коле</w:t>
            </w:r>
            <w:r w:rsidRPr="008C70BF">
              <w:softHyphen/>
              <w:t>баний. Сво</w:t>
            </w:r>
            <w:r w:rsidRPr="008C70BF">
              <w:softHyphen/>
              <w:t>бодные и вы</w:t>
            </w:r>
            <w:r w:rsidRPr="008C70BF">
              <w:softHyphen/>
              <w:t>нужденные электромагнит</w:t>
            </w:r>
            <w:r w:rsidRPr="008C70BF">
              <w:softHyphen/>
              <w:t>ные колебания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явлений: свободные и вынуж</w:t>
            </w:r>
            <w:r w:rsidRPr="008C70BF">
              <w:softHyphen/>
              <w:t>денные электромаг</w:t>
            </w:r>
            <w:r w:rsidRPr="008C70BF">
              <w:softHyphen/>
              <w:t>нитные колебания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w:t>
            </w:r>
          </w:p>
          <w:p w:rsidR="00930638" w:rsidRPr="008C70BF" w:rsidRDefault="00930638" w:rsidP="00052DB1">
            <w:r w:rsidRPr="008C70BF">
              <w:t>Давать опреде</w:t>
            </w:r>
            <w:r w:rsidRPr="008C70BF">
              <w:softHyphen/>
              <w:t>ление колеба</w:t>
            </w:r>
            <w:r w:rsidRPr="008C70BF">
              <w:softHyphen/>
              <w:t>ний, приводить примеры</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 стр. 75, рис. 71, 72]</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27</w:t>
            </w:r>
          </w:p>
        </w:tc>
      </w:tr>
      <w:tr w:rsidR="00930638" w:rsidRPr="008C70BF" w:rsidTr="00052DB1">
        <w:trPr>
          <w:gridAfter w:val="2"/>
          <w:wAfter w:w="399" w:type="dxa"/>
          <w:cantSplit/>
          <w:trHeight w:val="2329"/>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Колебательный контур. Превра</w:t>
            </w:r>
            <w:r w:rsidRPr="008C70BF">
              <w:softHyphen/>
              <w:t>щение энергии при электромаг</w:t>
            </w:r>
            <w:r w:rsidRPr="008C70BF">
              <w:softHyphen/>
              <w:t>нитных колеба</w:t>
            </w:r>
            <w:r w:rsidRPr="008C70BF">
              <w:softHyphen/>
              <w:t>ниях</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Устройство ко</w:t>
            </w:r>
            <w:r w:rsidRPr="008C70BF">
              <w:softHyphen/>
              <w:t>лебательного контура. Пре</w:t>
            </w:r>
            <w:r w:rsidRPr="008C70BF">
              <w:softHyphen/>
              <w:t>вращение энер</w:t>
            </w:r>
            <w:r w:rsidRPr="008C70BF">
              <w:softHyphen/>
              <w:t>гии в колеба</w:t>
            </w:r>
            <w:r w:rsidRPr="008C70BF">
              <w:softHyphen/>
              <w:t>тельном конту</w:t>
            </w:r>
            <w:r w:rsidRPr="008C70BF">
              <w:softHyphen/>
              <w:t>ре. Характери</w:t>
            </w:r>
            <w:r w:rsidRPr="008C70BF">
              <w:softHyphen/>
              <w:t>стики электро</w:t>
            </w:r>
            <w:r w:rsidRPr="008C70BF">
              <w:softHyphen/>
              <w:t>магнитных ко</w:t>
            </w:r>
            <w:r w:rsidRPr="008C70BF">
              <w:softHyphen/>
              <w:t>лебаний</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устройство ко</w:t>
            </w:r>
            <w:r w:rsidRPr="008C70BF">
              <w:softHyphen/>
              <w:t>лебательного контура, характеристики элек</w:t>
            </w:r>
            <w:r w:rsidRPr="008C70BF">
              <w:softHyphen/>
              <w:t>тромагнитных колеба</w:t>
            </w:r>
            <w:r w:rsidRPr="008C70BF">
              <w:softHyphen/>
              <w:t>ний. Объяснять пре</w:t>
            </w:r>
            <w:r w:rsidRPr="008C70BF">
              <w:softHyphen/>
              <w:t>вращение энергии при электромагнитных колебаниях</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ра</w:t>
            </w:r>
            <w:r w:rsidRPr="008C70BF">
              <w:softHyphen/>
              <w:t>боту колеба</w:t>
            </w:r>
            <w:r w:rsidRPr="008C70BF">
              <w:softHyphen/>
              <w:t>тельного конту</w:t>
            </w:r>
            <w:r w:rsidRPr="008C70BF">
              <w:softHyphen/>
              <w:t>ра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Формула Томсона. Гармонические ко</w:t>
            </w:r>
            <w:r w:rsidRPr="008C70BF">
              <w:softHyphen/>
              <w:t>лебания заряда и тока. Применять формулы при ре</w:t>
            </w:r>
            <w:r w:rsidRPr="008C70BF">
              <w:softHyphen/>
              <w:t>шении задач</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28, 30</w:t>
            </w:r>
          </w:p>
        </w:tc>
      </w:tr>
      <w:tr w:rsidR="00930638" w:rsidRPr="008C70BF" w:rsidTr="00052DB1">
        <w:trPr>
          <w:gridAfter w:val="2"/>
          <w:wAfter w:w="399" w:type="dxa"/>
          <w:cantSplit/>
          <w:trHeight w:val="1850"/>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Переменный</w:t>
            </w:r>
          </w:p>
          <w:p w:rsidR="00930638" w:rsidRPr="008C70BF" w:rsidRDefault="00930638" w:rsidP="00052DB1">
            <w:r w:rsidRPr="008C70BF">
              <w:t>электрический</w:t>
            </w:r>
          </w:p>
          <w:p w:rsidR="00930638" w:rsidRPr="008C70BF" w:rsidRDefault="00930638" w:rsidP="00052DB1">
            <w:r w:rsidRPr="008C70BF">
              <w:t>ток</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Переменный ток. Получение переменного тока. Уравнение ЭДС, напря</w:t>
            </w:r>
            <w:r w:rsidRPr="008C70BF">
              <w:softHyphen/>
              <w:t>жения и силы для пере</w:t>
            </w:r>
            <w:r w:rsidRPr="008C70BF">
              <w:softHyphen/>
              <w:t>менного тока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зической величины (переменный ток)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по</w:t>
            </w:r>
            <w:r w:rsidRPr="008C70BF">
              <w:softHyphen/>
              <w:t>лучение пере</w:t>
            </w:r>
            <w:r w:rsidRPr="008C70BF">
              <w:softHyphen/>
              <w:t>менного тока и применение</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Использовать формулы при ре</w:t>
            </w:r>
            <w:r w:rsidRPr="008C70BF">
              <w:softHyphen/>
              <w:t>шении задач</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Осцилло</w:t>
            </w:r>
            <w:r w:rsidRPr="008C70BF">
              <w:softHyphen/>
              <w:t>грамма пере</w:t>
            </w:r>
            <w:r w:rsidRPr="008C70BF">
              <w:softHyphen/>
              <w:t>менного тока [1, стр. 84, рис. 78]</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31</w:t>
            </w:r>
          </w:p>
        </w:tc>
      </w:tr>
      <w:tr w:rsidR="00930638" w:rsidRPr="008C70BF" w:rsidTr="00052DB1">
        <w:trPr>
          <w:gridAfter w:val="2"/>
          <w:wAfter w:w="399" w:type="dxa"/>
          <w:cantSplit/>
          <w:trHeight w:val="1616"/>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Генерирование</w:t>
            </w:r>
          </w:p>
          <w:p w:rsidR="00930638" w:rsidRPr="008C70BF" w:rsidRDefault="00930638" w:rsidP="00052DB1">
            <w:r w:rsidRPr="008C70BF">
              <w:t>электрической</w:t>
            </w:r>
          </w:p>
          <w:p w:rsidR="00930638" w:rsidRPr="008C70BF" w:rsidRDefault="00930638" w:rsidP="00052DB1">
            <w:r w:rsidRPr="008C70BF">
              <w:t>энергии.</w:t>
            </w:r>
          </w:p>
          <w:p w:rsidR="00930638" w:rsidRPr="008C70BF" w:rsidRDefault="00930638" w:rsidP="00052DB1">
            <w:r w:rsidRPr="008C70BF">
              <w:t>Трансформаторы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Генератор пе</w:t>
            </w:r>
            <w:r w:rsidRPr="008C70BF">
              <w:softHyphen/>
              <w:t>ременного тока. Трансформато</w:t>
            </w:r>
            <w:r w:rsidRPr="008C70BF">
              <w:softHyphen/>
              <w:t>ры</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принцип действия генератора переменного тока. Знать устройство и принцип действия трансформатора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уст</w:t>
            </w:r>
            <w:r w:rsidRPr="008C70BF">
              <w:softHyphen/>
              <w:t>ройство и при</w:t>
            </w:r>
            <w:r w:rsidRPr="008C70BF">
              <w:softHyphen/>
              <w:t>водить примеры применения трансформато</w:t>
            </w:r>
            <w:r w:rsidRPr="008C70BF">
              <w:softHyphen/>
              <w:t>ра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Устройство индук</w:t>
            </w:r>
            <w:r w:rsidRPr="008C70BF">
              <w:softHyphen/>
              <w:t>ционного генера</w:t>
            </w:r>
            <w:r w:rsidRPr="008C70BF">
              <w:softHyphen/>
              <w:t>тора</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Устройство трансформа</w:t>
            </w:r>
            <w:r w:rsidRPr="008C70BF">
              <w:softHyphen/>
              <w:t>тора</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37, 38</w:t>
            </w:r>
          </w:p>
        </w:tc>
      </w:tr>
      <w:tr w:rsidR="00930638" w:rsidRPr="008C70BF" w:rsidTr="00052DB1">
        <w:trPr>
          <w:gridAfter w:val="2"/>
          <w:wAfter w:w="399" w:type="dxa"/>
          <w:cantSplit/>
          <w:trHeight w:val="2574"/>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14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Производство, передача и ис</w:t>
            </w:r>
            <w:r w:rsidRPr="008C70BF">
              <w:softHyphen/>
              <w:t>пользование электрической энергии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Производство электроэнергии. Типы электро</w:t>
            </w:r>
            <w:r w:rsidRPr="008C70BF">
              <w:softHyphen/>
              <w:t>станций. Пере</w:t>
            </w:r>
            <w:r w:rsidRPr="008C70BF">
              <w:softHyphen/>
              <w:t>дача электро</w:t>
            </w:r>
            <w:r w:rsidRPr="008C70BF">
              <w:softHyphen/>
              <w:t>энергии. Повы</w:t>
            </w:r>
            <w:r w:rsidRPr="008C70BF">
              <w:softHyphen/>
              <w:t>шение эффек</w:t>
            </w:r>
            <w:r w:rsidRPr="008C70BF">
              <w:softHyphen/>
              <w:t>тивности ис</w:t>
            </w:r>
            <w:r w:rsidRPr="008C70BF">
              <w:softHyphen/>
              <w:t>пользования электроэнергии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способы произ</w:t>
            </w:r>
            <w:r w:rsidRPr="008C70BF">
              <w:softHyphen/>
              <w:t>водства электроэнер</w:t>
            </w:r>
            <w:r w:rsidRPr="008C70BF">
              <w:softHyphen/>
              <w:t>гии. Называть основ</w:t>
            </w:r>
            <w:r w:rsidRPr="008C70BF">
              <w:softHyphen/>
              <w:t>ных потребителей электроэнергии. Знать способы передачи электроэнергии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 Знать пра</w:t>
            </w:r>
            <w:r w:rsidRPr="008C70BF">
              <w:softHyphen/>
              <w:t>вила техники безопасности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§41. Повто</w:t>
            </w:r>
            <w:r w:rsidRPr="008C70BF">
              <w:softHyphen/>
              <w:t>рить</w:t>
            </w:r>
          </w:p>
          <w:p w:rsidR="00930638" w:rsidRPr="008C70BF" w:rsidRDefault="00930638" w:rsidP="00052DB1">
            <w:r w:rsidRPr="008C70BF">
              <w:t>§ 2,5, 6, 11</w:t>
            </w:r>
          </w:p>
        </w:tc>
      </w:tr>
      <w:tr w:rsidR="00930638" w:rsidRPr="008C70BF" w:rsidTr="00052DB1">
        <w:trPr>
          <w:gridAfter w:val="2"/>
          <w:wAfter w:w="399" w:type="dxa"/>
          <w:cantSplit/>
          <w:trHeight w:val="1411"/>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ные колебания. Основы элек</w:t>
            </w:r>
            <w:r w:rsidRPr="008C70BF">
              <w:softHyphen/>
              <w:t>тродинамики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ные колебания. Основы элек</w:t>
            </w:r>
            <w:r w:rsidRPr="008C70BF">
              <w:softHyphen/>
              <w:t>тродинамики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определения понятий. Знать физи</w:t>
            </w:r>
            <w:r w:rsidRPr="008C70BF">
              <w:softHyphen/>
              <w:t>ческие величины</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Тематический контроль. Реше</w:t>
            </w:r>
            <w:r w:rsidRPr="008C70BF">
              <w:softHyphen/>
              <w:t>ние задач по теме</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Упр.4 (1,2). Повто</w:t>
            </w:r>
            <w:r w:rsidRPr="008C70BF">
              <w:softHyphen/>
              <w:t>рение. § 27, 28, 30</w:t>
            </w:r>
          </w:p>
        </w:tc>
      </w:tr>
      <w:tr w:rsidR="00930638" w:rsidRPr="008C70BF" w:rsidTr="00052DB1">
        <w:trPr>
          <w:gridAfter w:val="2"/>
          <w:wAfter w:w="399" w:type="dxa"/>
          <w:cantSplit/>
          <w:trHeight w:val="1858"/>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16</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 № 1 по теме «Элек</w:t>
            </w:r>
            <w:r w:rsidRPr="008C70BF">
              <w:softHyphen/>
              <w:t>тромагнитные колебания. Основы элек</w:t>
            </w:r>
            <w:r w:rsidRPr="008C70BF">
              <w:softHyphen/>
              <w:t>тродинамики»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ные колебания. Основы элек</w:t>
            </w:r>
            <w:r w:rsidRPr="008C70BF">
              <w:softHyphen/>
              <w:t>тродинамики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Применять формулы при решении задач</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2813"/>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17</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Электромагнит</w:t>
            </w:r>
            <w:r w:rsidRPr="008C70BF">
              <w:softHyphen/>
              <w:t>ная волна. Свойства элек</w:t>
            </w:r>
            <w:r w:rsidRPr="008C70BF">
              <w:softHyphen/>
              <w:t>тромагнитных волн</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Теория Мак</w:t>
            </w:r>
            <w:r w:rsidRPr="008C70BF">
              <w:softHyphen/>
              <w:t>свелла. Теория дальнодействия и близкодейст- вия. возникно</w:t>
            </w:r>
            <w:r w:rsidRPr="008C70BF">
              <w:softHyphen/>
              <w:t>вение и распро</w:t>
            </w:r>
            <w:r w:rsidRPr="008C70BF">
              <w:softHyphen/>
              <w:t>странение элек</w:t>
            </w:r>
            <w:r w:rsidRPr="008C70BF">
              <w:softHyphen/>
              <w:t>тромагнитного поля. Основные свойства элек</w:t>
            </w:r>
            <w:r w:rsidRPr="008C70BF">
              <w:softHyphen/>
              <w:t>тромагнитных волн</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смысл теории Максвелла. Объяс</w:t>
            </w:r>
            <w:r w:rsidRPr="008C70BF">
              <w:softHyphen/>
              <w:t>нять возникновение и распространение электромагнитного поля. Описывать и объяснять основные свойства электромаг</w:t>
            </w:r>
            <w:r w:rsidRPr="008C70BF">
              <w:softHyphen/>
              <w:t>нитных волн</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обосно</w:t>
            </w:r>
            <w:r w:rsidRPr="008C70BF">
              <w:softHyphen/>
              <w:t>вать теорию Максвелла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Устройство и принцип действия генератора сверх</w:t>
            </w:r>
            <w:r w:rsidRPr="008C70BF">
              <w:softHyphen/>
              <w:t>высокой частоты</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 стр. 146, рис. 136-147]</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48, 49, 54</w:t>
            </w:r>
          </w:p>
        </w:tc>
      </w:tr>
      <w:tr w:rsidR="00930638" w:rsidRPr="008C70BF" w:rsidTr="00052DB1">
        <w:trPr>
          <w:gridAfter w:val="2"/>
          <w:wAfter w:w="399" w:type="dxa"/>
          <w:cantSplit/>
          <w:trHeight w:val="1646"/>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18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Изобретение ра</w:t>
            </w:r>
            <w:r w:rsidRPr="008C70BF">
              <w:softHyphen/>
              <w:t>дио А. С. Попо</w:t>
            </w:r>
            <w:r w:rsidRPr="008C70BF">
              <w:softHyphen/>
              <w:t>вым. Принципы радиосвязи. Ам</w:t>
            </w:r>
            <w:r w:rsidRPr="008C70BF">
              <w:softHyphen/>
              <w:t>плитудная моду</w:t>
            </w:r>
            <w:r w:rsidRPr="008C70BF">
              <w:softHyphen/>
              <w:t>ляция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Устройство и принцип дейст</w:t>
            </w:r>
            <w:r w:rsidRPr="008C70BF">
              <w:softHyphen/>
              <w:t>вия радиопри</w:t>
            </w:r>
            <w:r w:rsidRPr="008C70BF">
              <w:softHyphen/>
              <w:t>емника А. С. Попова. Прин</w:t>
            </w:r>
            <w:r w:rsidRPr="008C70BF">
              <w:softHyphen/>
              <w:t>ципы радио</w:t>
            </w:r>
            <w:r w:rsidRPr="008C70BF">
              <w:softHyphen/>
              <w:t>связи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Описывать и объяс</w:t>
            </w:r>
            <w:r w:rsidRPr="008C70BF">
              <w:softHyphen/>
              <w:t>нять принципы радио</w:t>
            </w:r>
            <w:r w:rsidRPr="008C70BF">
              <w:softHyphen/>
              <w:t>связи. Знать устрой</w:t>
            </w:r>
            <w:r w:rsidRPr="008C70BF">
              <w:softHyphen/>
              <w:t>ство и принцип дейст</w:t>
            </w:r>
            <w:r w:rsidRPr="008C70BF">
              <w:softHyphen/>
              <w:t>вия радиоприемника А. С. Попова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схему. Объяснять на</w:t>
            </w:r>
            <w:r w:rsidRPr="008C70BF">
              <w:softHyphen/>
              <w:t>личие каждого элемента схе</w:t>
            </w:r>
            <w:r w:rsidRPr="008C70BF">
              <w:softHyphen/>
              <w:t>мы. Эссе - бу</w:t>
            </w:r>
            <w:r w:rsidRPr="008C70BF">
              <w:softHyphen/>
              <w:t>дущее средств связи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Амплитудная мо</w:t>
            </w:r>
            <w:r w:rsidRPr="008C70BF">
              <w:softHyphen/>
              <w:t>дуляция. Детекти</w:t>
            </w:r>
            <w:r w:rsidRPr="008C70BF">
              <w:softHyphen/>
              <w:t>рование</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51, 52</w:t>
            </w:r>
          </w:p>
        </w:tc>
      </w:tr>
      <w:tr w:rsidR="00930638" w:rsidRPr="008C70BF" w:rsidTr="00052DB1">
        <w:trPr>
          <w:gridAfter w:val="2"/>
          <w:wAfter w:w="399" w:type="dxa"/>
          <w:cantSplit/>
          <w:trHeight w:val="3307"/>
        </w:trPr>
        <w:tc>
          <w:tcPr>
            <w:tcW w:w="426"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19</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Распростране</w:t>
            </w:r>
            <w:r w:rsidRPr="008C70BF">
              <w:softHyphen/>
              <w:t>ние радиоволн. Радиолокация. Понятие о теле</w:t>
            </w:r>
            <w:r w:rsidRPr="008C70BF">
              <w:softHyphen/>
              <w:t>видении. Разви</w:t>
            </w:r>
            <w:r w:rsidRPr="008C70BF">
              <w:softHyphen/>
              <w:t>тие средств свя</w:t>
            </w:r>
            <w:r w:rsidRPr="008C70BF">
              <w:softHyphen/>
              <w:t>зи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Деление радио</w:t>
            </w:r>
            <w:r w:rsidRPr="008C70BF">
              <w:softHyphen/>
              <w:t>волн. Использо</w:t>
            </w:r>
            <w:r w:rsidRPr="008C70BF">
              <w:softHyphen/>
              <w:t>вание волн в радиовещании. Радиолокация. Применение ра</w:t>
            </w:r>
            <w:r w:rsidRPr="008C70BF">
              <w:softHyphen/>
              <w:t>диолокации в технике. Прин</w:t>
            </w:r>
            <w:r w:rsidRPr="008C70BF">
              <w:softHyphen/>
              <w:t>ципы приема и получения теле</w:t>
            </w:r>
            <w:r w:rsidRPr="008C70BF">
              <w:softHyphen/>
              <w:t>визионного изо</w:t>
            </w:r>
            <w:r w:rsidRPr="008C70BF">
              <w:softHyphen/>
              <w:t>бражения. Раз</w:t>
            </w:r>
            <w:r w:rsidRPr="008C70BF">
              <w:softHyphen/>
              <w:t>витие средств связи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Описывать физиче</w:t>
            </w:r>
            <w:r w:rsidRPr="008C70BF">
              <w:softHyphen/>
              <w:t>ские явления: распро</w:t>
            </w:r>
            <w:r w:rsidRPr="008C70BF">
              <w:softHyphen/>
              <w:t>странение радиоволн, радиолокация. При</w:t>
            </w:r>
            <w:r w:rsidRPr="008C70BF">
              <w:softHyphen/>
              <w:t>водить примеры: при</w:t>
            </w:r>
            <w:r w:rsidRPr="008C70BF">
              <w:softHyphen/>
              <w:t>менения волн в ра</w:t>
            </w:r>
            <w:r w:rsidRPr="008C70BF">
              <w:softHyphen/>
              <w:t>диовещании, средств связи в технике, ра</w:t>
            </w:r>
            <w:r w:rsidRPr="008C70BF">
              <w:softHyphen/>
              <w:t>диолокации в технике. Понимать принципы приема и получения телевизионного изо</w:t>
            </w:r>
            <w:r w:rsidRPr="008C70BF">
              <w:softHyphen/>
              <w:t>бражения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Тест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Индукция магнит</w:t>
            </w:r>
            <w:r w:rsidRPr="008C70BF">
              <w:softHyphen/>
              <w:t>ного поля. Маг</w:t>
            </w:r>
            <w:r w:rsidRPr="008C70BF">
              <w:softHyphen/>
              <w:t>нитный поток</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57, 58</w:t>
            </w:r>
          </w:p>
        </w:tc>
      </w:tr>
      <w:tr w:rsidR="00930638" w:rsidRPr="008C70BF" w:rsidTr="00052DB1">
        <w:trPr>
          <w:gridAfter w:val="2"/>
          <w:wAfter w:w="399" w:type="dxa"/>
          <w:cantSplit/>
          <w:trHeight w:val="398"/>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jc w:val="center"/>
              <w:rPr>
                <w:b/>
              </w:rPr>
            </w:pPr>
            <w:r w:rsidRPr="008C70BF">
              <w:rPr>
                <w:b/>
              </w:rPr>
              <w:t>ОПТИКА (10 часов)</w:t>
            </w:r>
          </w:p>
        </w:tc>
      </w:tr>
      <w:tr w:rsidR="00930638" w:rsidRPr="008C70BF" w:rsidTr="00052DB1">
        <w:trPr>
          <w:gridAfter w:val="2"/>
          <w:wAfter w:w="399" w:type="dxa"/>
          <w:cantSplit/>
          <w:trHeight w:val="1862"/>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Развитие взгля</w:t>
            </w:r>
            <w:r w:rsidRPr="008C70BF">
              <w:softHyphen/>
              <w:t>дов на природу света. Скорость света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изучения нового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Развитие взглядов на природу света. Геометриче</w:t>
            </w:r>
            <w:r w:rsidRPr="008C70BF">
              <w:softHyphen/>
              <w:t>ская и волно</w:t>
            </w:r>
            <w:r w:rsidRPr="008C70BF">
              <w:softHyphen/>
              <w:t>вая оптика. Определение скорости света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развитие тео</w:t>
            </w:r>
            <w:r w:rsidRPr="008C70BF">
              <w:softHyphen/>
              <w:t>рии взглядов на при</w:t>
            </w:r>
            <w:r w:rsidRPr="008C70BF">
              <w:softHyphen/>
              <w:t>роду света. Понимать смысл физического понятия (скорость света)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объяс</w:t>
            </w:r>
            <w:r w:rsidRPr="008C70BF">
              <w:softHyphen/>
              <w:t>нить природу возникновения световых явле</w:t>
            </w:r>
            <w:r w:rsidRPr="008C70BF">
              <w:softHyphen/>
              <w:t>ний, определе</w:t>
            </w:r>
            <w:r w:rsidRPr="008C70BF">
              <w:softHyphen/>
              <w:t>ния скорости света (опытное обоснование)</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59</w:t>
            </w:r>
          </w:p>
        </w:tc>
      </w:tr>
      <w:tr w:rsidR="00930638" w:rsidRPr="008C70BF" w:rsidTr="00052DB1">
        <w:trPr>
          <w:gridAfter w:val="2"/>
          <w:wAfter w:w="399" w:type="dxa"/>
          <w:cantSplit/>
          <w:trHeight w:val="1848"/>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21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отраже</w:t>
            </w:r>
            <w:r w:rsidRPr="008C70BF">
              <w:softHyphen/>
              <w:t>ния света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отраже</w:t>
            </w:r>
            <w:r w:rsidRPr="008C70BF">
              <w:softHyphen/>
              <w:t>ния света. По</w:t>
            </w:r>
            <w:r w:rsidRPr="008C70BF">
              <w:softHyphen/>
              <w:t>строение изо</w:t>
            </w:r>
            <w:r w:rsidRPr="008C70BF">
              <w:softHyphen/>
              <w:t>бражений в плоском зер</w:t>
            </w:r>
            <w:r w:rsidRPr="008C70BF">
              <w:softHyphen/>
              <w:t>кале</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законов: принцип Гюйгенса, закон отражения све</w:t>
            </w:r>
            <w:r w:rsidRPr="008C70BF">
              <w:softHyphen/>
              <w:t>та. Выполнять по</w:t>
            </w:r>
            <w:r w:rsidRPr="008C70BF">
              <w:softHyphen/>
              <w:t>строение изображе</w:t>
            </w:r>
            <w:r w:rsidRPr="008C70BF">
              <w:softHyphen/>
              <w:t>ний в плоском зерка</w:t>
            </w:r>
            <w:r w:rsidRPr="008C70BF">
              <w:softHyphen/>
              <w:t>ле. Решать задачи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Решение типо</w:t>
            </w:r>
            <w:r w:rsidRPr="008C70BF">
              <w:softHyphen/>
              <w:t>вых задач</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Законы отра</w:t>
            </w:r>
            <w:r w:rsidRPr="008C70BF">
              <w:softHyphen/>
              <w:t>жения</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60. Р.</w:t>
            </w:r>
          </w:p>
          <w:p w:rsidR="00930638" w:rsidRPr="008C70BF" w:rsidRDefault="00930638" w:rsidP="00052DB1">
            <w:r w:rsidRPr="008C70BF">
              <w:t>1023, 1026</w:t>
            </w:r>
          </w:p>
        </w:tc>
      </w:tr>
      <w:tr w:rsidR="00930638" w:rsidRPr="008C70BF" w:rsidTr="00052DB1">
        <w:trPr>
          <w:gridAfter w:val="2"/>
          <w:wAfter w:w="399" w:type="dxa"/>
          <w:cantSplit/>
          <w:trHeight w:val="164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прелом</w:t>
            </w:r>
            <w:r w:rsidRPr="008C70BF">
              <w:softHyphen/>
              <w:t>ления света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прелом</w:t>
            </w:r>
            <w:r w:rsidRPr="008C70BF">
              <w:softHyphen/>
              <w:t>ления света. Относительный и абсолютный показатель пре</w:t>
            </w:r>
            <w:r w:rsidRPr="008C70BF">
              <w:softHyphen/>
              <w:t>ломления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законов (за</w:t>
            </w:r>
            <w:r w:rsidRPr="008C70BF">
              <w:softHyphen/>
              <w:t>кон преломления света). Выполнять построение изобра</w:t>
            </w:r>
            <w:r w:rsidRPr="008C70BF">
              <w:softHyphen/>
              <w:t>жений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 работа с рисунками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Полное отраже</w:t>
            </w:r>
            <w:r w:rsidRPr="008C70BF">
              <w:softHyphen/>
              <w:t>ние. Волоконная оптика. Использо</w:t>
            </w:r>
            <w:r w:rsidRPr="008C70BF">
              <w:softHyphen/>
              <w:t>вание явления полного отраже</w:t>
            </w:r>
            <w:r w:rsidRPr="008C70BF">
              <w:softHyphen/>
              <w:t>ния в волновой оптике</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Законы отра</w:t>
            </w:r>
            <w:r w:rsidRPr="008C70BF">
              <w:softHyphen/>
              <w:t>жения</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Упр. 8 (12, 13)</w:t>
            </w:r>
          </w:p>
        </w:tc>
      </w:tr>
      <w:tr w:rsidR="00930638" w:rsidRPr="008C70BF" w:rsidTr="00052DB1">
        <w:trPr>
          <w:gridAfter w:val="2"/>
          <w:wAfter w:w="399" w:type="dxa"/>
          <w:cantSplit/>
          <w:trHeight w:val="1387"/>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 3 «Измерение по</w:t>
            </w:r>
            <w:r w:rsidRPr="008C70BF">
              <w:softHyphen/>
              <w:t>казателя пре</w:t>
            </w:r>
            <w:r w:rsidRPr="008C70BF">
              <w:softHyphen/>
              <w:t>ломления стек</w:t>
            </w:r>
            <w:r w:rsidRPr="008C70BF">
              <w:softHyphen/>
              <w:t>ла»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Измерение пока</w:t>
            </w:r>
            <w:r w:rsidRPr="008C70BF">
              <w:softHyphen/>
              <w:t>зателя прелом</w:t>
            </w:r>
            <w:r w:rsidRPr="008C70BF">
              <w:softHyphen/>
              <w:t>ления стекла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Выполнять измерение показателя прелом</w:t>
            </w:r>
            <w:r w:rsidRPr="008C70BF">
              <w:softHyphen/>
              <w:t>ления стекла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1387"/>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Дисперсия света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Дисперсия света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зического явления (дисперсия света). Объяснять образова</w:t>
            </w:r>
            <w:r w:rsidRPr="008C70BF">
              <w:softHyphen/>
              <w:t>ние сплошного спек</w:t>
            </w:r>
            <w:r w:rsidRPr="008C70BF">
              <w:softHyphen/>
              <w:t>тра при дисперсии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Получение спектра с по</w:t>
            </w:r>
            <w:r w:rsidRPr="008C70BF">
              <w:softHyphen/>
              <w:t>мощью приз</w:t>
            </w:r>
            <w:r w:rsidRPr="008C70BF">
              <w:softHyphen/>
              <w:t>мы спектро</w:t>
            </w:r>
            <w:r w:rsidRPr="008C70BF">
              <w:softHyphen/>
              <w:t>скопа</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66</w:t>
            </w:r>
          </w:p>
        </w:tc>
      </w:tr>
      <w:tr w:rsidR="00930638" w:rsidRPr="008C70BF" w:rsidTr="00052DB1">
        <w:trPr>
          <w:gridAfter w:val="2"/>
          <w:wAfter w:w="399" w:type="dxa"/>
          <w:cantSplit/>
          <w:trHeight w:val="3864"/>
        </w:trPr>
        <w:tc>
          <w:tcPr>
            <w:tcW w:w="568"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lastRenderedPageBreak/>
              <w:t>25</w:t>
            </w:r>
          </w:p>
        </w:tc>
        <w:tc>
          <w:tcPr>
            <w:tcW w:w="1701" w:type="dxa"/>
            <w:tcBorders>
              <w:top w:val="single" w:sz="4" w:space="0" w:color="auto"/>
              <w:left w:val="single" w:sz="4" w:space="0" w:color="auto"/>
              <w:right w:val="single" w:sz="4" w:space="0" w:color="auto"/>
            </w:tcBorders>
            <w:shd w:val="clear" w:color="auto" w:fill="FFFFFF"/>
          </w:tcPr>
          <w:p w:rsidR="009F60F9" w:rsidRPr="008C70BF" w:rsidRDefault="00930638" w:rsidP="00052DB1">
            <w:r w:rsidRPr="008C70BF">
              <w:t>Интерференция света. Поляри</w:t>
            </w:r>
            <w:r w:rsidRPr="008C70BF">
              <w:softHyphen/>
              <w:t>зация света. Дифракция све</w:t>
            </w:r>
            <w:r w:rsidRPr="008C70BF">
              <w:softHyphen/>
              <w:t>товых волн.</w:t>
            </w:r>
          </w:p>
          <w:p w:rsidR="00930638" w:rsidRPr="008C70BF" w:rsidRDefault="00930638" w:rsidP="00052DB1">
            <w:r w:rsidRPr="008C70BF">
              <w:t>Дифракционная решетка</w:t>
            </w:r>
          </w:p>
        </w:tc>
        <w:tc>
          <w:tcPr>
            <w:tcW w:w="709"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right w:val="single" w:sz="4" w:space="0" w:color="auto"/>
            </w:tcBorders>
            <w:shd w:val="clear" w:color="auto" w:fill="FFFFFF"/>
          </w:tcPr>
          <w:p w:rsidR="009F60F9" w:rsidRPr="008C70BF" w:rsidRDefault="00930638" w:rsidP="00052DB1">
            <w:r w:rsidRPr="008C70BF">
              <w:t>Интерференция. Естественный и п</w:t>
            </w:r>
            <w:r w:rsidR="009F60F9" w:rsidRPr="008C70BF">
              <w:t>оляризованный свет.</w:t>
            </w:r>
          </w:p>
          <w:p w:rsidR="00930638" w:rsidRPr="008C70BF" w:rsidRDefault="009F60F9" w:rsidP="00052DB1">
            <w:r w:rsidRPr="008C70BF">
              <w:t xml:space="preserve"> Примене</w:t>
            </w:r>
            <w:r w:rsidRPr="008C70BF">
              <w:softHyphen/>
              <w:t xml:space="preserve">ние </w:t>
            </w:r>
            <w:r w:rsidR="00930638" w:rsidRPr="008C70BF">
              <w:t>поляризованного света. Дифракция све</w:t>
            </w:r>
            <w:r w:rsidR="00930638" w:rsidRPr="008C70BF">
              <w:softHyphen/>
              <w:t>та</w:t>
            </w:r>
          </w:p>
        </w:tc>
        <w:tc>
          <w:tcPr>
            <w:tcW w:w="2347"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явлений: ин</w:t>
            </w:r>
            <w:r w:rsidRPr="008C70BF">
              <w:softHyphen/>
              <w:t>терференция, ди</w:t>
            </w:r>
            <w:r w:rsidRPr="008C70BF">
              <w:softHyphen/>
              <w:t>фракция. Объяснять условие получения</w:t>
            </w:r>
          </w:p>
          <w:p w:rsidR="00930638" w:rsidRPr="008C70BF" w:rsidRDefault="00930638" w:rsidP="00052DB1">
            <w:r w:rsidRPr="008C70BF">
              <w:t>устойчивой интерфе</w:t>
            </w:r>
            <w:r w:rsidRPr="008C70BF">
              <w:softHyphen/>
              <w:t>ренционной картины. Понимать смысл фи</w:t>
            </w:r>
            <w:r w:rsidRPr="008C70BF">
              <w:softHyphen/>
              <w:t>зических понятий: ес</w:t>
            </w:r>
            <w:r w:rsidRPr="008C70BF">
              <w:softHyphen/>
              <w:t>тественный и поляри</w:t>
            </w:r>
            <w:r w:rsidRPr="008C70BF">
              <w:softHyphen/>
              <w:t>зованный свет. При</w:t>
            </w:r>
            <w:r w:rsidRPr="008C70BF">
              <w:softHyphen/>
              <w:t>водить примеры при</w:t>
            </w:r>
            <w:r w:rsidRPr="008C70BF">
              <w:softHyphen/>
              <w:t>менения поляризо</w:t>
            </w:r>
            <w:r w:rsidRPr="008C70BF">
              <w:softHyphen/>
              <w:t>ванного света</w:t>
            </w:r>
          </w:p>
        </w:tc>
        <w:tc>
          <w:tcPr>
            <w:tcW w:w="1810"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Давать опреде</w:t>
            </w:r>
            <w:r w:rsidRPr="008C70BF">
              <w:softHyphen/>
              <w:t>ления понятий</w:t>
            </w:r>
          </w:p>
        </w:tc>
        <w:tc>
          <w:tcPr>
            <w:tcW w:w="1987" w:type="dxa"/>
            <w:gridSpan w:val="4"/>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Дифракционные картины от раз</w:t>
            </w:r>
            <w:r w:rsidRPr="008C70BF">
              <w:softHyphen/>
              <w:t>личных препятст</w:t>
            </w:r>
            <w:r w:rsidRPr="008C70BF">
              <w:softHyphen/>
              <w:t>вий</w:t>
            </w:r>
          </w:p>
        </w:tc>
        <w:tc>
          <w:tcPr>
            <w:tcW w:w="1627"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 xml:space="preserve">Получение спектра с </w:t>
            </w:r>
            <w:r w:rsidR="009F60F9" w:rsidRPr="008C70BF">
              <w:t>по</w:t>
            </w:r>
            <w:r w:rsidR="009F60F9" w:rsidRPr="008C70BF">
              <w:softHyphen/>
              <w:t>мощью ди</w:t>
            </w:r>
            <w:r w:rsidR="009F60F9" w:rsidRPr="008C70BF">
              <w:softHyphen/>
              <w:t xml:space="preserve">фракционной решетки,      </w:t>
            </w:r>
            <w:r w:rsidRPr="008C70BF">
              <w:t xml:space="preserve"> измерение дли</w:t>
            </w:r>
            <w:r w:rsidRPr="008C70BF">
              <w:softHyphen/>
              <w:t>ны волны</w:t>
            </w:r>
          </w:p>
        </w:tc>
        <w:tc>
          <w:tcPr>
            <w:tcW w:w="1051" w:type="dxa"/>
            <w:gridSpan w:val="2"/>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 68, 73, 74. Р.1096</w:t>
            </w:r>
          </w:p>
        </w:tc>
      </w:tr>
      <w:tr w:rsidR="00930638" w:rsidRPr="008C70BF" w:rsidTr="00052DB1">
        <w:trPr>
          <w:gridAfter w:val="2"/>
          <w:wAfter w:w="399" w:type="dxa"/>
          <w:cantSplit/>
          <w:trHeight w:val="2078"/>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26</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№4 «Измерение длины световой волны». Глаз как опти</w:t>
            </w:r>
            <w:r w:rsidRPr="008C70BF">
              <w:softHyphen/>
              <w:t xml:space="preserve">ческая система.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Глаз. Дефекты зрения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Знать устройство гла</w:t>
            </w:r>
            <w:r w:rsidRPr="008C70BF">
              <w:softHyphen/>
              <w:t>за, объяснять дефекты зрения</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1853"/>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Виды излуче</w:t>
            </w:r>
            <w:r w:rsidRPr="008C70BF">
              <w:softHyphen/>
              <w:t>ний. Источники света. Шкала электромаг</w:t>
            </w:r>
            <w:r w:rsidRPr="008C70BF">
              <w:softHyphen/>
              <w:t>нитных волн</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w:t>
            </w:r>
            <w:r w:rsidRPr="008C70BF">
              <w:softHyphen/>
              <w:t>ния но</w:t>
            </w:r>
            <w:r w:rsidRPr="008C70BF">
              <w:softHyphen/>
              <w:t>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Виды излучений и источников света. Шкала электромагнит</w:t>
            </w:r>
            <w:r w:rsidRPr="008C70BF">
              <w:softHyphen/>
              <w:t>ных волн</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особенности видов излучений, шкалу электромагнит</w:t>
            </w:r>
            <w:r w:rsidRPr="008C70BF">
              <w:softHyphen/>
              <w:t>ных волн</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шка</w:t>
            </w:r>
            <w:r w:rsidRPr="008C70BF">
              <w:softHyphen/>
              <w:t>лу электромаг</w:t>
            </w:r>
            <w:r w:rsidRPr="008C70BF">
              <w:softHyphen/>
              <w:t>нитных волн</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Виды излучений: тепловое излуче</w:t>
            </w:r>
            <w:r w:rsidRPr="008C70BF">
              <w:softHyphen/>
              <w:t>ние, электролю</w:t>
            </w:r>
            <w:r w:rsidRPr="008C70BF">
              <w:softHyphen/>
              <w:t>минесценция, ка- тодолюминесцен- ция, хемилюми- несценция, фото</w:t>
            </w:r>
            <w:r w:rsidRPr="008C70BF">
              <w:softHyphen/>
              <w:t>люминесценция</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81, 87</w:t>
            </w:r>
          </w:p>
        </w:tc>
      </w:tr>
      <w:tr w:rsidR="00930638" w:rsidRPr="008C70BF" w:rsidTr="00052DB1">
        <w:trPr>
          <w:gridAfter w:val="2"/>
          <w:wAfter w:w="399" w:type="dxa"/>
          <w:cantSplit/>
          <w:trHeight w:val="2582"/>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28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Инфракрасное и ультрафиолето</w:t>
            </w:r>
            <w:r w:rsidRPr="008C70BF">
              <w:softHyphen/>
              <w:t>вое излучение. Рентгеновские лучи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 (семи</w:t>
            </w:r>
            <w:r w:rsidRPr="008C70BF">
              <w:softHyphen/>
              <w:t>нар)</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Инфракрасное и ультра</w:t>
            </w:r>
            <w:r w:rsidRPr="008C70BF">
              <w:softHyphen/>
              <w:t>фиолетовое излучение. Рентгеновские лучи. Виды электромагнит</w:t>
            </w:r>
            <w:r w:rsidRPr="008C70BF">
              <w:softHyphen/>
              <w:t>ных излучений</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смысл физиче</w:t>
            </w:r>
            <w:r w:rsidRPr="008C70BF">
              <w:softHyphen/>
              <w:t>ских понятий: инфра</w:t>
            </w:r>
            <w:r w:rsidRPr="008C70BF">
              <w:softHyphen/>
              <w:t>красное излучение, ультрафиолетовое излучение. Знать рентгеновские лучи. Приводить примеры применения в техни</w:t>
            </w:r>
            <w:r w:rsidRPr="008C70BF">
              <w:softHyphen/>
              <w:t>ке различных видов электромагнитных излучений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Написать ста</w:t>
            </w:r>
            <w:r w:rsidRPr="008C70BF">
              <w:softHyphen/>
              <w:t>тью в журнал (детский, науч</w:t>
            </w:r>
            <w:r w:rsidRPr="008C70BF">
              <w:softHyphen/>
              <w:t>но-</w:t>
            </w:r>
          </w:p>
          <w:p w:rsidR="00930638" w:rsidRPr="008C70BF" w:rsidRDefault="00930638" w:rsidP="00052DB1">
            <w:r w:rsidRPr="008C70BF">
              <w:t>популярный)</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85, 86</w:t>
            </w:r>
          </w:p>
        </w:tc>
      </w:tr>
      <w:tr w:rsidR="00930638" w:rsidRPr="008C70BF" w:rsidTr="00052DB1">
        <w:trPr>
          <w:gridAfter w:val="2"/>
          <w:wAfter w:w="399" w:type="dxa"/>
          <w:cantSplit/>
          <w:trHeight w:val="1195"/>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29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 № 2 «Световые вол</w:t>
            </w:r>
            <w:r w:rsidRPr="008C70BF">
              <w:softHyphen/>
              <w:t>ны. Излучение и спектры»</w:t>
            </w:r>
          </w:p>
          <w:p w:rsidR="00930638" w:rsidRPr="008C70BF" w:rsidRDefault="00930638" w:rsidP="00052DB1"/>
          <w:p w:rsidR="00930638" w:rsidRPr="008C70BF" w:rsidRDefault="00930638" w:rsidP="00052DB1"/>
          <w:p w:rsidR="00930638" w:rsidRPr="008C70BF" w:rsidRDefault="00930638" w:rsidP="00052DB1"/>
          <w:p w:rsidR="00930638" w:rsidRPr="008C70BF" w:rsidRDefault="00930638" w:rsidP="00052DB1"/>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контроля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Световые вол</w:t>
            </w:r>
            <w:r w:rsidRPr="008C70BF">
              <w:softHyphen/>
              <w:t>ны. Излучение и спектры</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применять по</w:t>
            </w:r>
            <w:r w:rsidRPr="008C70BF">
              <w:softHyphen/>
              <w:t>лученные знания на практике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379"/>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jc w:val="center"/>
              <w:rPr>
                <w:b/>
              </w:rPr>
            </w:pPr>
            <w:r w:rsidRPr="008C70BF">
              <w:rPr>
                <w:b/>
              </w:rPr>
              <w:t>ЭЛЕМЕНТЫ ТЕОРИИ ОТНОСИТЕЛЬНОСТИ (3 часа)</w:t>
            </w:r>
          </w:p>
        </w:tc>
      </w:tr>
      <w:tr w:rsidR="00930638" w:rsidRPr="008C70BF" w:rsidTr="00052DB1">
        <w:trPr>
          <w:gridAfter w:val="2"/>
          <w:wAfter w:w="399" w:type="dxa"/>
          <w:cantSplit/>
          <w:trHeight w:val="1637"/>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Законы элек</w:t>
            </w:r>
            <w:r w:rsidRPr="008C70BF">
              <w:softHyphen/>
              <w:t>тродинамики и принцип относи</w:t>
            </w:r>
            <w:r w:rsidRPr="008C70BF">
              <w:softHyphen/>
              <w:t>тельности. По</w:t>
            </w:r>
            <w:r w:rsidRPr="008C70BF">
              <w:softHyphen/>
              <w:t>стулаты теории относительно</w:t>
            </w:r>
            <w:r w:rsidRPr="008C70BF">
              <w:softHyphen/>
              <w:t>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Постулаты тео</w:t>
            </w:r>
            <w:r w:rsidRPr="008C70BF">
              <w:softHyphen/>
              <w:t>рии отно</w:t>
            </w:r>
            <w:r w:rsidRPr="008C70BF">
              <w:softHyphen/>
              <w:t>сительности Эйнштейна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постулаты тео</w:t>
            </w:r>
            <w:r w:rsidRPr="008C70BF">
              <w:softHyphen/>
              <w:t>рии относительности Эйнштейна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Опыт Майкельсо- на. Относитель</w:t>
            </w:r>
            <w:r w:rsidRPr="008C70BF">
              <w:softHyphen/>
              <w:t>ность одновре</w:t>
            </w:r>
            <w:r w:rsidRPr="008C70BF">
              <w:softHyphen/>
              <w:t>менности</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75, 76</w:t>
            </w:r>
          </w:p>
        </w:tc>
      </w:tr>
      <w:tr w:rsidR="00930638" w:rsidRPr="008C70BF" w:rsidTr="00052DB1">
        <w:trPr>
          <w:gridAfter w:val="2"/>
          <w:wAfter w:w="399" w:type="dxa"/>
          <w:cantSplit/>
          <w:trHeight w:val="2578"/>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31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Зависимость массы от скоро</w:t>
            </w:r>
            <w:r w:rsidRPr="008C70BF">
              <w:softHyphen/>
              <w:t>сти. Релятиви</w:t>
            </w:r>
            <w:r w:rsidRPr="008C70BF">
              <w:softHyphen/>
              <w:t>стская динамика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Релятивистская динамика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по</w:t>
            </w:r>
            <w:r w:rsidRPr="008C70BF">
              <w:softHyphen/>
              <w:t>нятия «релятивист</w:t>
            </w:r>
            <w:r w:rsidRPr="008C70BF">
              <w:softHyphen/>
              <w:t>ская динамика». Знать зависимость массы от скорости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Относительность расстояний и про</w:t>
            </w:r>
            <w:r w:rsidRPr="008C70BF">
              <w:softHyphen/>
              <w:t>межутков време</w:t>
            </w:r>
            <w:r w:rsidRPr="008C70BF">
              <w:softHyphen/>
              <w:t>ни. Релятивистс</w:t>
            </w:r>
            <w:r w:rsidRPr="008C70BF">
              <w:softHyphen/>
              <w:t>кий закон сложе</w:t>
            </w:r>
            <w:r w:rsidRPr="008C70BF">
              <w:softHyphen/>
              <w:t>ния скоростей. Релятивистский характер импуль</w:t>
            </w:r>
            <w:r w:rsidRPr="008C70BF">
              <w:softHyphen/>
              <w:t>са Основной закон релятивистской динамики.</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78, 79</w:t>
            </w:r>
          </w:p>
        </w:tc>
      </w:tr>
      <w:tr w:rsidR="00930638" w:rsidRPr="008C70BF" w:rsidTr="00052DB1">
        <w:trPr>
          <w:gridAfter w:val="2"/>
          <w:wAfter w:w="399" w:type="dxa"/>
          <w:cantSplit/>
          <w:trHeight w:val="117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Связь между массой и энер</w:t>
            </w:r>
            <w:r w:rsidRPr="008C70BF">
              <w:softHyphen/>
              <w:t>гией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w:t>
            </w:r>
          </w:p>
          <w:p w:rsidR="00930638" w:rsidRPr="008C70BF" w:rsidRDefault="00930638" w:rsidP="00052DB1">
            <w:r w:rsidRPr="008C70BF">
              <w:t>бини-</w:t>
            </w:r>
          </w:p>
          <w:p w:rsidR="00930638" w:rsidRPr="008C70BF" w:rsidRDefault="00930638" w:rsidP="00052DB1">
            <w:r w:rsidRPr="008C70BF">
              <w:t>рован-</w:t>
            </w:r>
          </w:p>
          <w:p w:rsidR="00930638" w:rsidRPr="008C70BF" w:rsidRDefault="00930638" w:rsidP="00052DB1">
            <w:r w:rsidRPr="008C70BF">
              <w:t>ный</w:t>
            </w:r>
          </w:p>
          <w:p w:rsidR="00930638" w:rsidRPr="008C70BF" w:rsidRDefault="00930638" w:rsidP="00052DB1">
            <w:r w:rsidRPr="008C70BF">
              <w:t>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взаимо</w:t>
            </w:r>
            <w:r w:rsidRPr="008C70BF">
              <w:softHyphen/>
              <w:t>связи массы и энергии. Энер</w:t>
            </w:r>
            <w:r w:rsidRPr="008C70BF">
              <w:softHyphen/>
              <w:t>гия покоя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закон взаимо</w:t>
            </w:r>
            <w:r w:rsidRPr="008C70BF">
              <w:softHyphen/>
              <w:t>связи массы и энер</w:t>
            </w:r>
            <w:r w:rsidRPr="008C70BF">
              <w:softHyphen/>
              <w:t>гии, понятие «энер</w:t>
            </w:r>
            <w:r w:rsidRPr="008C70BF">
              <w:softHyphen/>
              <w:t>гия покоя»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80</w:t>
            </w:r>
          </w:p>
        </w:tc>
      </w:tr>
      <w:tr w:rsidR="00930638" w:rsidRPr="008C70BF" w:rsidTr="00052DB1">
        <w:trPr>
          <w:gridAfter w:val="2"/>
          <w:wAfter w:w="399" w:type="dxa"/>
          <w:cantSplit/>
          <w:trHeight w:val="413"/>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jc w:val="center"/>
              <w:rPr>
                <w:b/>
              </w:rPr>
            </w:pPr>
            <w:r w:rsidRPr="008C70BF">
              <w:rPr>
                <w:b/>
              </w:rPr>
              <w:t>АТОМНАЯ ФИЗИКА (13 часов)</w:t>
            </w:r>
          </w:p>
        </w:tc>
      </w:tr>
      <w:tr w:rsidR="00930638" w:rsidRPr="008C70BF" w:rsidTr="00052DB1">
        <w:trPr>
          <w:gridAfter w:val="2"/>
          <w:wAfter w:w="399" w:type="dxa"/>
          <w:cantSplit/>
          <w:trHeight w:val="2578"/>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Фотоэффект.</w:t>
            </w:r>
          </w:p>
          <w:p w:rsidR="00930638" w:rsidRPr="008C70BF" w:rsidRDefault="00930638" w:rsidP="00052DB1">
            <w:r w:rsidRPr="008C70BF">
              <w:t>Теория</w:t>
            </w:r>
          </w:p>
          <w:p w:rsidR="00930638" w:rsidRPr="008C70BF" w:rsidRDefault="00930638" w:rsidP="00052DB1">
            <w:r w:rsidRPr="008C70BF">
              <w:t>фотоэффекта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Уравнение Эйнштейна для фотоэффекта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яв</w:t>
            </w:r>
            <w:r w:rsidRPr="008C70BF">
              <w:softHyphen/>
              <w:t>ления внешнего фо</w:t>
            </w:r>
            <w:r w:rsidRPr="008C70BF">
              <w:softHyphen/>
              <w:t>тоэффекта. Знать за</w:t>
            </w:r>
            <w:r w:rsidRPr="008C70BF">
              <w:softHyphen/>
              <w:t>коны фотоэффекта, уравнение Эйнштейна для фотоэффекта. Объяснять законы фотоэффекта с кван</w:t>
            </w:r>
            <w:r w:rsidRPr="008C70BF">
              <w:softHyphen/>
              <w:t>товой точки зрения, противоречие между опытом и теорией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формулы, границы приме</w:t>
            </w:r>
            <w:r w:rsidRPr="008C70BF">
              <w:softHyphen/>
              <w:t>нения законов</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88, 89</w:t>
            </w:r>
          </w:p>
        </w:tc>
      </w:tr>
      <w:tr w:rsidR="00930638" w:rsidRPr="008C70BF" w:rsidTr="00052DB1">
        <w:trPr>
          <w:gridAfter w:val="2"/>
          <w:wAfter w:w="399" w:type="dxa"/>
          <w:cantSplit/>
          <w:trHeight w:val="955"/>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Фотоны. Фото</w:t>
            </w:r>
            <w:r w:rsidRPr="008C70BF">
              <w:softHyphen/>
              <w:t>эффект. Приме</w:t>
            </w:r>
            <w:r w:rsidRPr="008C70BF">
              <w:softHyphen/>
              <w:t>нение фотоэф</w:t>
            </w:r>
            <w:r w:rsidRPr="008C70BF">
              <w:softHyphen/>
              <w:t>фекта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Применение фотоэлементов</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Знать: величины, ха</w:t>
            </w:r>
            <w:r w:rsidRPr="008C70BF">
              <w:softHyphen/>
              <w:t>рактеризующие свой</w:t>
            </w:r>
            <w:r w:rsidRPr="008C70BF">
              <w:softHyphen/>
              <w:t>ства фотона (масса, скорость, энергия, им-</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Физический дик</w:t>
            </w:r>
            <w:r w:rsidRPr="008C70BF">
              <w:softHyphen/>
              <w:t>тант. Решение задач по теме</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xml:space="preserve">Давление света. Опыты П. </w:t>
            </w:r>
            <w:r w:rsidRPr="008C70BF">
              <w:rPr>
                <w:lang w:val="en-US"/>
              </w:rPr>
              <w:t>H</w:t>
            </w:r>
            <w:r w:rsidRPr="008C70BF">
              <w:t>. Ле</w:t>
            </w:r>
            <w:r w:rsidRPr="008C70BF">
              <w:softHyphen/>
              <w:t>бедева. Проявле</w:t>
            </w:r>
            <w:r w:rsidRPr="008C70BF">
              <w:softHyphen/>
              <w:t>ние давления све-</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90. Р. №</w:t>
            </w:r>
          </w:p>
          <w:p w:rsidR="00930638" w:rsidRPr="008C70BF" w:rsidRDefault="00930638" w:rsidP="00052DB1">
            <w:r w:rsidRPr="008C70BF">
              <w:t>1147,</w:t>
            </w:r>
          </w:p>
          <w:p w:rsidR="00930638" w:rsidRPr="008C70BF" w:rsidRDefault="00930638" w:rsidP="00052DB1">
            <w:r w:rsidRPr="008C70BF">
              <w:t>1148.</w:t>
            </w:r>
          </w:p>
        </w:tc>
      </w:tr>
      <w:tr w:rsidR="00930638" w:rsidRPr="008C70BF" w:rsidTr="00052DB1">
        <w:trPr>
          <w:gridAfter w:val="2"/>
          <w:wAfter w:w="399" w:type="dxa"/>
          <w:cantSplit/>
          <w:trHeight w:val="3989"/>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пульс); устройство и принцип действия ва</w:t>
            </w:r>
            <w:r w:rsidRPr="008C70BF">
              <w:softHyphen/>
              <w:t>куумных и полупро</w:t>
            </w:r>
            <w:r w:rsidRPr="008C70BF">
              <w:softHyphen/>
              <w:t>водниковых фотоэле</w:t>
            </w:r>
            <w:r w:rsidRPr="008C70BF">
              <w:softHyphen/>
              <w:t>ментов. Объяснять корпускулярно- волновой дуализм. По</w:t>
            </w:r>
            <w:r w:rsidRPr="008C70BF">
              <w:softHyphen/>
              <w:t>нимать смысл гипоте</w:t>
            </w:r>
            <w:r w:rsidRPr="008C70BF">
              <w:softHyphen/>
              <w:t>зы де Бройля, приме</w:t>
            </w:r>
            <w:r w:rsidRPr="008C70BF">
              <w:softHyphen/>
              <w:t>нять формулы при ре</w:t>
            </w:r>
            <w:r w:rsidRPr="008C70BF">
              <w:softHyphen/>
              <w:t>шении задач. Приво</w:t>
            </w:r>
            <w:r w:rsidRPr="008C70BF">
              <w:softHyphen/>
              <w:t>дить примеры приме</w:t>
            </w:r>
            <w:r w:rsidRPr="008C70BF">
              <w:softHyphen/>
              <w:t>нения фотоэлементов в технике, примеры взаимодействия света и вещества в природе и технике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та в природе. Хи</w:t>
            </w:r>
            <w:r w:rsidRPr="008C70BF">
              <w:softHyphen/>
              <w:t>мическое дейст</w:t>
            </w:r>
            <w:r w:rsidRPr="008C70BF">
              <w:softHyphen/>
              <w:t>вие света. Фото</w:t>
            </w:r>
            <w:r w:rsidRPr="008C70BF">
              <w:softHyphen/>
              <w:t>графия</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§91,</w:t>
            </w:r>
          </w:p>
          <w:p w:rsidR="00930638" w:rsidRPr="008C70BF" w:rsidRDefault="00930638" w:rsidP="00052DB1">
            <w:r w:rsidRPr="008C70BF">
              <w:t>93.</w:t>
            </w:r>
          </w:p>
          <w:p w:rsidR="00930638" w:rsidRPr="008C70BF" w:rsidRDefault="00930638" w:rsidP="00052DB1">
            <w:r w:rsidRPr="008C70BF">
              <w:t>Р.</w:t>
            </w:r>
          </w:p>
          <w:p w:rsidR="00930638" w:rsidRPr="008C70BF" w:rsidRDefault="00930638" w:rsidP="00052DB1">
            <w:r w:rsidRPr="008C70BF">
              <w:t>№</w:t>
            </w:r>
          </w:p>
          <w:p w:rsidR="00930638" w:rsidRPr="008C70BF" w:rsidRDefault="00930638" w:rsidP="00052DB1">
            <w:r w:rsidRPr="008C70BF">
              <w:t>1160,</w:t>
            </w:r>
          </w:p>
          <w:p w:rsidR="00930638" w:rsidRPr="008C70BF" w:rsidRDefault="00930638" w:rsidP="00052DB1">
            <w:r w:rsidRPr="008C70BF">
              <w:t>1161,</w:t>
            </w:r>
          </w:p>
          <w:p w:rsidR="00930638" w:rsidRPr="008C70BF" w:rsidRDefault="00930638" w:rsidP="00052DB1">
            <w:r w:rsidRPr="008C70BF">
              <w:t>1162</w:t>
            </w:r>
          </w:p>
        </w:tc>
      </w:tr>
      <w:tr w:rsidR="00930638"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7127FC" w:rsidP="00052DB1">
            <w:r w:rsidRPr="008C70BF">
              <w:t>Строение атома. Опыты Резер</w:t>
            </w:r>
            <w:r w:rsidR="00930638" w:rsidRPr="008C70BF">
              <w:t>форда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изучения нового мате</w:t>
            </w:r>
            <w:r w:rsidRPr="008C70BF">
              <w:softHyphen/>
              <w:t>риала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Опыты Резер- форда. Строе</w:t>
            </w:r>
            <w:r w:rsidRPr="008C70BF">
              <w:softHyphen/>
              <w:t>ние атома по Резерфорду</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явлений, по</w:t>
            </w:r>
            <w:r w:rsidRPr="008C70BF">
              <w:softHyphen/>
              <w:t>казывающих сложное строение атома. Знать строение атома по Резерфорду</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Тест. Знать мо</w:t>
            </w:r>
            <w:r w:rsidRPr="008C70BF">
              <w:softHyphen/>
              <w:t>дель атома, объяснять опыт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94</w:t>
            </w:r>
          </w:p>
        </w:tc>
      </w:tr>
      <w:tr w:rsidR="00930638" w:rsidRPr="008C70BF" w:rsidTr="00052DB1">
        <w:trPr>
          <w:gridAfter w:val="2"/>
          <w:wAfter w:w="399" w:type="dxa"/>
          <w:cantSplit/>
          <w:trHeight w:val="3139"/>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36</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Квантовые по</w:t>
            </w:r>
            <w:r w:rsidRPr="008C70BF">
              <w:softHyphen/>
              <w:t>стулаты Бора. Лазеры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Квантовые по</w:t>
            </w:r>
            <w:r w:rsidRPr="008C70BF">
              <w:softHyphen/>
              <w:t>стулаты Бора. Свойства ла</w:t>
            </w:r>
            <w:r w:rsidRPr="008C70BF">
              <w:softHyphen/>
              <w:t>зерного излуче</w:t>
            </w:r>
            <w:r w:rsidRPr="008C70BF">
              <w:softHyphen/>
              <w:t>ния. Примене</w:t>
            </w:r>
            <w:r w:rsidRPr="008C70BF">
              <w:softHyphen/>
              <w:t>ние лазеров</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квантовые постулаты Бора. Ис</w:t>
            </w:r>
            <w:r w:rsidRPr="008C70BF">
              <w:softHyphen/>
              <w:t>пользовать постулаты Бора для объяснения механизма испуска</w:t>
            </w:r>
            <w:r w:rsidRPr="008C70BF">
              <w:softHyphen/>
              <w:t>ния света атомами. Иметь понятие о вы</w:t>
            </w:r>
            <w:r w:rsidRPr="008C70BF">
              <w:softHyphen/>
              <w:t>нужденном индуциро</w:t>
            </w:r>
            <w:r w:rsidRPr="008C70BF">
              <w:softHyphen/>
              <w:t>ванном излучении. Знать свойства ла</w:t>
            </w:r>
            <w:r w:rsidRPr="008C70BF">
              <w:softHyphen/>
              <w:t>зерного излучения. Приводить примеры применения лазера в технике, науке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Проект «Буду</w:t>
            </w:r>
            <w:r w:rsidRPr="008C70BF">
              <w:softHyphen/>
              <w:t>щее квантовой техники»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Модель атома во</w:t>
            </w:r>
            <w:r w:rsidRPr="008C70BF">
              <w:softHyphen/>
              <w:t>дорода по Бору. Принцип действия лазеров</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95, 96, 97</w:t>
            </w:r>
          </w:p>
        </w:tc>
      </w:tr>
      <w:tr w:rsidR="00930638" w:rsidRPr="008C70BF" w:rsidTr="00052DB1">
        <w:trPr>
          <w:gridAfter w:val="2"/>
          <w:wAfter w:w="399" w:type="dxa"/>
          <w:cantSplit/>
          <w:trHeight w:val="118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 5 «Наблюдение линейчатых спектров»</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приме</w:t>
            </w:r>
            <w:r w:rsidRPr="008C70BF">
              <w:softHyphen/>
              <w:t>нения знаний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Линейчатые спектры</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применять по</w:t>
            </w:r>
            <w:r w:rsidRPr="008C70BF">
              <w:softHyphen/>
              <w:t>лученные знания на практике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Лабораторная работа. Работа с рисунками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116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3C23C0">
            <w:r w:rsidRPr="008C70BF">
              <w:t>Контрольная ра</w:t>
            </w:r>
            <w:r w:rsidRPr="008C70BF">
              <w:softHyphen/>
              <w:t>бота № 3 по те</w:t>
            </w:r>
            <w:r w:rsidRPr="008C70BF">
              <w:softHyphen/>
              <w:t>ме: «</w:t>
            </w:r>
            <w:r w:rsidR="003C23C0" w:rsidRPr="008C70BF">
              <w:t>Квантовая теория электромагнитного излучения</w:t>
            </w:r>
            <w:r w:rsidRPr="008C70BF">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контроля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Световые кван</w:t>
            </w:r>
            <w:r w:rsidRPr="008C70BF">
              <w:softHyphen/>
              <w:t>ты. Строение атома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Решать задачи на за</w:t>
            </w:r>
            <w:r w:rsidRPr="008C70BF">
              <w:softHyphen/>
              <w:t>коны фотоэффекта, определение массы, скорости, энергии импульса фотона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2117"/>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39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Открытие ра</w:t>
            </w:r>
            <w:r w:rsidRPr="008C70BF">
              <w:softHyphen/>
              <w:t>диоактивности. Альфа-, бета- и гамма- излучение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Открытие есте</w:t>
            </w:r>
            <w:r w:rsidRPr="008C70BF">
              <w:softHyphen/>
              <w:t>ственной радио</w:t>
            </w:r>
            <w:r w:rsidRPr="008C70BF">
              <w:softHyphen/>
              <w:t>активности. Фи</w:t>
            </w:r>
            <w:r w:rsidRPr="008C70BF">
              <w:softHyphen/>
              <w:t>зическая приро</w:t>
            </w:r>
            <w:r w:rsidRPr="008C70BF">
              <w:softHyphen/>
              <w:t>да, свойства и области приме</w:t>
            </w:r>
            <w:r w:rsidRPr="008C70BF">
              <w:softHyphen/>
              <w:t>нения альфа-, бета- и гамма- излучений</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Описывать и объяс</w:t>
            </w:r>
            <w:r w:rsidRPr="008C70BF">
              <w:softHyphen/>
              <w:t>нять физические яв</w:t>
            </w:r>
            <w:r w:rsidRPr="008C70BF">
              <w:softHyphen/>
              <w:t>ления: радиоактив</w:t>
            </w:r>
            <w:r w:rsidRPr="008C70BF">
              <w:softHyphen/>
              <w:t>ность, альфа-, бета-, гамма- излучение. Знать области приме</w:t>
            </w:r>
            <w:r w:rsidRPr="008C70BF">
              <w:softHyphen/>
              <w:t>нения альфа-, бета-, гамма-излучений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Закон радио</w:t>
            </w:r>
            <w:r w:rsidRPr="008C70BF">
              <w:softHyphen/>
              <w:t>активного рас</w:t>
            </w:r>
            <w:r w:rsidRPr="008C70BF">
              <w:softHyphen/>
              <w:t>пада. Период полураспада</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99, 100</w:t>
            </w:r>
          </w:p>
        </w:tc>
      </w:tr>
      <w:tr w:rsidR="00930638" w:rsidRPr="008C70BF" w:rsidTr="00052DB1">
        <w:trPr>
          <w:gridAfter w:val="2"/>
          <w:wAfter w:w="399" w:type="dxa"/>
          <w:cantSplit/>
          <w:trHeight w:val="164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40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Строение атом</w:t>
            </w:r>
            <w:r w:rsidRPr="008C70BF">
              <w:softHyphen/>
              <w:t>ного ядра. Ядер</w:t>
            </w:r>
            <w:r w:rsidRPr="008C70BF">
              <w:softHyphen/>
              <w:t>ные силы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Протонно- нейтронная мо</w:t>
            </w:r>
            <w:r w:rsidRPr="008C70BF">
              <w:softHyphen/>
              <w:t>дель ядра. Ядерные силы</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зических понятий: строение атомного ядра, ядерные силы. Приводить примеры строения ядер хими</w:t>
            </w:r>
            <w:r w:rsidRPr="008C70BF">
              <w:softHyphen/>
              <w:t>ческих элементов</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Открытие ней</w:t>
            </w:r>
            <w:r w:rsidRPr="008C70BF">
              <w:softHyphen/>
              <w:t>трона</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Ю4, 105</w:t>
            </w:r>
          </w:p>
        </w:tc>
      </w:tr>
      <w:tr w:rsidR="00930638" w:rsidRPr="008C70BF" w:rsidTr="00052DB1">
        <w:trPr>
          <w:gridAfter w:val="2"/>
          <w:wAfter w:w="399" w:type="dxa"/>
          <w:cantSplit/>
          <w:trHeight w:val="2112"/>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41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Энергия связи атомных ядер. Ядерные реак</w:t>
            </w:r>
            <w:r w:rsidRPr="008C70BF">
              <w:softHyphen/>
              <w:t>ции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Энергия связи ядра. Дефект масс. Ядерные реакции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Понимать смысл фи</w:t>
            </w:r>
            <w:r w:rsidRPr="008C70BF">
              <w:softHyphen/>
              <w:t>зического понятия: энергия связи ядра, дефект масс. Решать задачи на составле</w:t>
            </w:r>
            <w:r w:rsidRPr="008C70BF">
              <w:softHyphen/>
              <w:t>ние ядерных реакций, определение неиз</w:t>
            </w:r>
            <w:r w:rsidRPr="008C70BF">
              <w:softHyphen/>
              <w:t>вестного элемента реакции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Тест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Энергетиче</w:t>
            </w:r>
            <w:r w:rsidRPr="008C70BF">
              <w:softHyphen/>
              <w:t>ский выход ядерных реак</w:t>
            </w:r>
            <w:r w:rsidRPr="008C70BF">
              <w:softHyphen/>
              <w:t>ций</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Ю6, 107</w:t>
            </w:r>
          </w:p>
        </w:tc>
      </w:tr>
      <w:tr w:rsidR="00930638" w:rsidRPr="008C70BF" w:rsidTr="00052DB1">
        <w:trPr>
          <w:gridAfter w:val="2"/>
          <w:wAfter w:w="399" w:type="dxa"/>
          <w:cantSplit/>
          <w:trHeight w:val="94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42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Деление ядра урана. Цепные ядерные реак</w:t>
            </w:r>
            <w:r w:rsidRPr="008C70BF">
              <w:softHyphen/>
              <w:t>ции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Деление ядра урана. Цепные ядерные реак</w:t>
            </w:r>
            <w:r w:rsidRPr="008C70BF">
              <w:softHyphen/>
              <w:t>ции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деление ядра урана, цепную реакцию</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Ядерный ре</w:t>
            </w:r>
            <w:r w:rsidRPr="008C70BF">
              <w:softHyphen/>
              <w:t>актор. Термо</w:t>
            </w:r>
            <w:r w:rsidRPr="008C70BF">
              <w:softHyphen/>
              <w:t>ядерные ре</w:t>
            </w:r>
            <w:r w:rsidRPr="008C70BF">
              <w:softHyphen/>
              <w:t>акции</w:t>
            </w: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 108, 109</w:t>
            </w:r>
          </w:p>
        </w:tc>
      </w:tr>
      <w:tr w:rsidR="00930638" w:rsidRPr="008C70BF" w:rsidTr="00052DB1">
        <w:trPr>
          <w:gridAfter w:val="2"/>
          <w:wAfter w:w="399" w:type="dxa"/>
          <w:cantSplit/>
          <w:trHeight w:val="4140"/>
        </w:trPr>
        <w:tc>
          <w:tcPr>
            <w:tcW w:w="568"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43</w:t>
            </w:r>
          </w:p>
        </w:tc>
        <w:tc>
          <w:tcPr>
            <w:tcW w:w="1701"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Применение ядерной энер</w:t>
            </w:r>
            <w:r w:rsidRPr="008C70BF">
              <w:softHyphen/>
              <w:t>гии. Биологиче</w:t>
            </w:r>
            <w:r w:rsidRPr="008C70BF">
              <w:softHyphen/>
              <w:t>ское действие радиоактивных излучений</w:t>
            </w:r>
          </w:p>
        </w:tc>
        <w:tc>
          <w:tcPr>
            <w:tcW w:w="709"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 (семи</w:t>
            </w:r>
            <w:r w:rsidRPr="008C70BF">
              <w:softHyphen/>
              <w:t>нар)</w:t>
            </w:r>
          </w:p>
        </w:tc>
        <w:tc>
          <w:tcPr>
            <w:tcW w:w="1810"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Применение ядерной энер</w:t>
            </w:r>
            <w:r w:rsidRPr="008C70BF">
              <w:softHyphen/>
              <w:t>гии. Биологиче</w:t>
            </w:r>
            <w:r w:rsidRPr="008C70BF">
              <w:softHyphen/>
              <w:t>ское действие радиоактивных излучений</w:t>
            </w:r>
          </w:p>
        </w:tc>
        <w:tc>
          <w:tcPr>
            <w:tcW w:w="2347"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Приводить примеры использования ядер</w:t>
            </w:r>
            <w:r w:rsidRPr="008C70BF">
              <w:softHyphen/>
              <w:t>ной энергии в технике, влияния радиоактив</w:t>
            </w:r>
            <w:r w:rsidRPr="008C70BF">
              <w:softHyphen/>
              <w:t>ных излучений на жи</w:t>
            </w:r>
            <w:r w:rsidRPr="008C70BF">
              <w:softHyphen/>
              <w:t>вые организмы, назы</w:t>
            </w:r>
            <w:r w:rsidRPr="008C70BF">
              <w:softHyphen/>
              <w:t>вать способы сниже-</w:t>
            </w:r>
          </w:p>
          <w:p w:rsidR="00930638" w:rsidRPr="008C70BF" w:rsidRDefault="00930638" w:rsidP="00052DB1">
            <w:r w:rsidRPr="008C70BF">
              <w:t>ния этого влияния. Приводить примеры экологических про</w:t>
            </w:r>
            <w:r w:rsidRPr="008C70BF">
              <w:softHyphen/>
              <w:t>блем при работе атомных электростан</w:t>
            </w:r>
            <w:r w:rsidRPr="008C70BF">
              <w:softHyphen/>
              <w:t>ций и называть спо</w:t>
            </w:r>
            <w:r w:rsidRPr="008C70BF">
              <w:softHyphen/>
              <w:t>собы решения этих проблем</w:t>
            </w:r>
          </w:p>
        </w:tc>
        <w:tc>
          <w:tcPr>
            <w:tcW w:w="1810" w:type="dxa"/>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Проект «Эколо</w:t>
            </w:r>
            <w:r w:rsidRPr="008C70BF">
              <w:softHyphen/>
              <w:t>гия использова</w:t>
            </w:r>
            <w:r w:rsidRPr="008C70BF">
              <w:softHyphen/>
              <w:t>ния атомной энергии»</w:t>
            </w:r>
          </w:p>
        </w:tc>
        <w:tc>
          <w:tcPr>
            <w:tcW w:w="1987" w:type="dxa"/>
            <w:gridSpan w:val="4"/>
            <w:tcBorders>
              <w:top w:val="single" w:sz="4" w:space="0" w:color="auto"/>
              <w:left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right w:val="single" w:sz="4" w:space="0" w:color="auto"/>
            </w:tcBorders>
            <w:shd w:val="clear" w:color="auto" w:fill="FFFFFF"/>
          </w:tcPr>
          <w:p w:rsidR="00930638" w:rsidRPr="008C70BF" w:rsidRDefault="00930638" w:rsidP="00052DB1">
            <w:r w:rsidRPr="008C70BF">
              <w:t>§ 112, 113</w:t>
            </w:r>
          </w:p>
        </w:tc>
      </w:tr>
      <w:tr w:rsidR="00930638" w:rsidRPr="008C70BF" w:rsidTr="00052DB1">
        <w:trPr>
          <w:gridAfter w:val="2"/>
          <w:wAfter w:w="399" w:type="dxa"/>
          <w:cantSplit/>
          <w:trHeight w:val="118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lastRenderedPageBreak/>
              <w:t>44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w:t>
            </w:r>
            <w:r w:rsidR="003C23C0" w:rsidRPr="008C70BF">
              <w:t xml:space="preserve">ота № 4 по теме «Физика </w:t>
            </w:r>
            <w:r w:rsidRPr="008C70BF">
              <w:t>атомно</w:t>
            </w:r>
            <w:r w:rsidRPr="008C70BF">
              <w:softHyphen/>
              <w:t>го ядра»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Урок контроля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Физика атома и атомного ядра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Уметь применять по</w:t>
            </w:r>
            <w:r w:rsidRPr="008C70BF">
              <w:softHyphen/>
              <w:t>лученные знания на практике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Контрольная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r>
      <w:tr w:rsidR="00930638" w:rsidRPr="008C70BF" w:rsidTr="00052DB1">
        <w:trPr>
          <w:gridAfter w:val="2"/>
          <w:wAfter w:w="399" w:type="dxa"/>
          <w:cantSplit/>
          <w:trHeight w:val="1872"/>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45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Значение физи</w:t>
            </w:r>
            <w:r w:rsidRPr="008C70BF">
              <w:softHyphen/>
              <w:t>ки для объясне</w:t>
            </w:r>
            <w:r w:rsidRPr="008C70BF">
              <w:softHyphen/>
              <w:t>ния мира и раз</w:t>
            </w:r>
            <w:r w:rsidRPr="008C70BF">
              <w:softHyphen/>
              <w:t>вития произво</w:t>
            </w:r>
            <w:r w:rsidRPr="008C70BF">
              <w:softHyphen/>
              <w:t>дительных сил общества. Еди</w:t>
            </w:r>
            <w:r w:rsidRPr="008C70BF">
              <w:softHyphen/>
              <w:t>ная физическая картина мира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Единая физиче</w:t>
            </w:r>
            <w:r w:rsidRPr="008C70BF">
              <w:softHyphen/>
              <w:t>ская картина мира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Объяснять физиче</w:t>
            </w:r>
            <w:r w:rsidRPr="008C70BF">
              <w:softHyphen/>
              <w:t>скую картину мира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r w:rsidRPr="008C70BF">
              <w:t>Работа с табли</w:t>
            </w:r>
            <w:r w:rsidRPr="008C70BF">
              <w:softHyphen/>
              <w:t>цами</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930638" w:rsidP="00052DB1"/>
        </w:tc>
      </w:tr>
      <w:tr w:rsidR="00930638" w:rsidRPr="008C70BF" w:rsidTr="00052DB1">
        <w:trPr>
          <w:gridAfter w:val="2"/>
          <w:wAfter w:w="399" w:type="dxa"/>
          <w:cantSplit/>
          <w:trHeight w:val="413"/>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30638" w:rsidRPr="008C70BF" w:rsidRDefault="004555DF" w:rsidP="00052DB1">
            <w:pPr>
              <w:jc w:val="center"/>
              <w:rPr>
                <w:b/>
              </w:rPr>
            </w:pPr>
            <w:r w:rsidRPr="008C70BF">
              <w:rPr>
                <w:b/>
              </w:rPr>
              <w:t>Строение Вселенной (6 часов)</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46</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Видимые движения небесных тел. Законы движения планет.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Лекция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Законы Кеплера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xml:space="preserve"> Уметь  решать задачи на законы Кеплера</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377C33">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377C33">
            <w:r w:rsidRPr="008C70BF">
              <w:t>§116,117</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47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Система Земля-Луна. Физическая природа планет и малых тел Солнечной системы.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Расстояние до Луны, физическая природа планет Солнечной системы.</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Уметь объяснять физическая природа планет Солнечной системы</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Самостоятельная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§118,119</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48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1C1B6C">
            <w:r w:rsidRPr="008C70BF">
              <w:t>Солнце. Основные характеристики звёзд.</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Расстояние до Солнца и звёзд, физические характеристики звёзд.</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6C2127">
            <w:r w:rsidRPr="008C70BF">
              <w:t>Знать основные характеристики звёзд.</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Тест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§120,121</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lastRenderedPageBreak/>
              <w:t>49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Внутреннее строение Солнца и звёзд главной последовательности. Эволюция звёзд.</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Современные представления о происхождении и эволюции Солнца и звёзд.</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внутреннее строение Солнца и звёзд</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Диктант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§122,123</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Млечный путь – наша Галактика. Галактики.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Лекция</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xml:space="preserve">Наща Галактика и место Солнечной системы в ней. Другие Галактики. </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xml:space="preserve"> Знать виды галактик и место Солнечной системы в нашей Галактике.</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§124.125</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Строение и эволюцию.</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w:t>
            </w:r>
            <w:r w:rsidRPr="008C70BF">
              <w:softHyphen/>
              <w:t>ниро</w:t>
            </w:r>
            <w:r w:rsidRPr="008C70BF">
              <w:softHyphen/>
              <w:t>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Представление о расширении Вселенной.</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Иметь представление о расширении Вселенной</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Самостоятельная работа</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§126,127</w:t>
            </w:r>
          </w:p>
        </w:tc>
      </w:tr>
      <w:tr w:rsidR="00994179" w:rsidRPr="008C70BF" w:rsidTr="00377C33">
        <w:trPr>
          <w:gridAfter w:val="2"/>
          <w:wAfter w:w="399" w:type="dxa"/>
          <w:cantSplit/>
          <w:trHeight w:val="1411"/>
        </w:trPr>
        <w:tc>
          <w:tcPr>
            <w:tcW w:w="14885" w:type="dxa"/>
            <w:gridSpan w:val="20"/>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4555DF">
            <w:pPr>
              <w:jc w:val="center"/>
              <w:rPr>
                <w:b/>
              </w:rPr>
            </w:pPr>
          </w:p>
          <w:p w:rsidR="00994179" w:rsidRPr="008C70BF" w:rsidRDefault="00994179" w:rsidP="004555DF">
            <w:pPr>
              <w:jc w:val="center"/>
            </w:pPr>
            <w:r w:rsidRPr="008C70BF">
              <w:rPr>
                <w:b/>
              </w:rPr>
              <w:t>Повторение (14 часов).</w:t>
            </w:r>
          </w:p>
        </w:tc>
      </w:tr>
      <w:tr w:rsidR="00994179" w:rsidRPr="008C70BF" w:rsidTr="00052DB1">
        <w:trPr>
          <w:gridAfter w:val="2"/>
          <w:wAfter w:w="399" w:type="dxa"/>
          <w:cantSplit/>
          <w:trHeight w:val="141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Равномерное и неравно</w:t>
            </w:r>
            <w:r w:rsidRPr="008C70BF">
              <w:softHyphen/>
              <w:t>мерное пря</w:t>
            </w:r>
            <w:r w:rsidRPr="008C70BF">
              <w:softHyphen/>
              <w:t>молинейное движение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Траектория, система отсче</w:t>
            </w:r>
            <w:r w:rsidRPr="008C70BF">
              <w:softHyphen/>
              <w:t>та, путь, пере</w:t>
            </w:r>
            <w:r w:rsidRPr="008C70BF">
              <w:softHyphen/>
              <w:t>мещение, ска</w:t>
            </w:r>
            <w:r w:rsidRPr="008C70BF">
              <w:softHyphen/>
              <w:t>лярная и век</w:t>
            </w:r>
            <w:r w:rsidRPr="008C70BF">
              <w:softHyphen/>
              <w:t>торная величи</w:t>
            </w:r>
            <w:r w:rsidRPr="008C70BF">
              <w:softHyphen/>
              <w:t>ны. Ускорение, уравнение дви</w:t>
            </w:r>
            <w:r w:rsidRPr="008C70BF">
              <w:softHyphen/>
              <w:t>жения, графиче</w:t>
            </w:r>
            <w:r w:rsidRPr="008C70BF">
              <w:softHyphen/>
              <w:t>ская зависи</w:t>
            </w:r>
            <w:r w:rsidRPr="008C70BF">
              <w:softHyphen/>
              <w:t>мость скорости от времени</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понятия: путь, перемещение, ска</w:t>
            </w:r>
            <w:r w:rsidRPr="008C70BF">
              <w:softHyphen/>
              <w:t>лярная и векторная величины. Уметь из</w:t>
            </w:r>
            <w:r w:rsidRPr="008C70BF">
              <w:softHyphen/>
              <w:t>мерять время, рас</w:t>
            </w:r>
            <w:r w:rsidRPr="008C70BF">
              <w:softHyphen/>
              <w:t>стояние, скорость и строить графики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Тест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§9-10, 13-15</w:t>
            </w:r>
          </w:p>
        </w:tc>
      </w:tr>
      <w:tr w:rsidR="00994179" w:rsidRPr="008C70BF" w:rsidTr="00052DB1">
        <w:trPr>
          <w:gridAfter w:val="2"/>
          <w:wAfter w:w="399" w:type="dxa"/>
          <w:cantSplit/>
          <w:trHeight w:val="104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lastRenderedPageBreak/>
              <w:t>53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Законы Ньютона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Явление инер</w:t>
            </w:r>
            <w:r w:rsidRPr="008C70BF">
              <w:softHyphen/>
              <w:t>ции. Первый закон Ньютона. Второй закон Ньютона. Тре</w:t>
            </w:r>
            <w:r w:rsidRPr="008C70BF">
              <w:softHyphen/>
              <w:t>тий закон Нью</w:t>
            </w:r>
            <w:r w:rsidRPr="008C70BF">
              <w:softHyphen/>
              <w:t>тона</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Понимать: смысл 1-го, 2-го и 3-го законов Ньютона, явление инерции. Применять законы Ньютона для определения равно</w:t>
            </w:r>
            <w:r w:rsidRPr="008C70BF">
              <w:softHyphen/>
              <w:t xml:space="preserve">действующей силы по формуле и по графику </w:t>
            </w:r>
            <w:r w:rsidRPr="008C70BF">
              <w:rPr>
                <w:lang w:val="en-US"/>
              </w:rPr>
              <w:t>v</w:t>
            </w:r>
            <w:r w:rsidRPr="008C70BF">
              <w:t>(</w:t>
            </w:r>
            <w:r w:rsidRPr="008C70BF">
              <w:rPr>
                <w:lang w:val="en-US"/>
              </w:rPr>
              <w:t>t</w:t>
            </w:r>
            <w:r w:rsidRPr="008C70BF">
              <w:t>). Определять по графику интервалы действия силы. При</w:t>
            </w:r>
            <w:r w:rsidRPr="008C70BF">
              <w:softHyphen/>
              <w:t>менять формулы при решении задач</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Тест</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22, 23, 27-29</w:t>
            </w:r>
          </w:p>
        </w:tc>
      </w:tr>
      <w:tr w:rsidR="00994179" w:rsidRPr="008C70BF" w:rsidTr="00052DB1">
        <w:trPr>
          <w:gridAfter w:val="2"/>
          <w:wAfter w:w="399" w:type="dxa"/>
          <w:cantSplit/>
          <w:trHeight w:val="931"/>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Силы в природе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 всемирно</w:t>
            </w:r>
            <w:r w:rsidRPr="008C70BF">
              <w:softHyphen/>
              <w:t>го тяготения; си</w:t>
            </w:r>
            <w:r w:rsidRPr="008C70BF">
              <w:softHyphen/>
              <w:t>лы тяжести, уп</w:t>
            </w:r>
            <w:r w:rsidRPr="008C70BF">
              <w:softHyphen/>
              <w:t>ругости, трения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закон всемир</w:t>
            </w:r>
            <w:r w:rsidRPr="008C70BF">
              <w:softHyphen/>
              <w:t>ного тяготения, поня</w:t>
            </w:r>
            <w:r w:rsidRPr="008C70BF">
              <w:softHyphen/>
              <w:t>тия: деформация, си</w:t>
            </w:r>
            <w:r w:rsidRPr="008C70BF">
              <w:softHyphen/>
              <w:t>ла тяжести, упругости, трения, вес тела. Уметь решать про</w:t>
            </w:r>
            <w:r w:rsidRPr="008C70BF">
              <w:softHyphen/>
              <w:t>стейшие задачи</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Использовать формулы, уметь привести при</w:t>
            </w:r>
            <w:r w:rsidRPr="008C70BF">
              <w:softHyphen/>
              <w:t>меры действия сил и объяснить их проявление</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32, 33, 35, 37-39</w:t>
            </w:r>
          </w:p>
        </w:tc>
      </w:tr>
      <w:tr w:rsidR="00994179" w:rsidRPr="008C70BF" w:rsidTr="00052DB1">
        <w:trPr>
          <w:gridAfter w:val="2"/>
          <w:wAfter w:w="399" w:type="dxa"/>
          <w:cantSplit/>
          <w:trHeight w:val="936"/>
        </w:trPr>
        <w:tc>
          <w:tcPr>
            <w:tcW w:w="568"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Законы сохране</w:t>
            </w:r>
            <w:r w:rsidRPr="008C70BF">
              <w:softHyphen/>
              <w:t>ния в механике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Импульс. Закон сохранения им</w:t>
            </w:r>
            <w:r w:rsidRPr="008C70BF">
              <w:softHyphen/>
              <w:t>пульса. Закон сохранения энер</w:t>
            </w:r>
            <w:r w:rsidRPr="008C70BF">
              <w:softHyphen/>
              <w:t>гии. Работа. Мощность. Энер</w:t>
            </w:r>
            <w:r w:rsidRPr="008C70BF">
              <w:softHyphen/>
              <w:t>гия</w:t>
            </w:r>
          </w:p>
        </w:tc>
        <w:tc>
          <w:tcPr>
            <w:tcW w:w="234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закон сохране</w:t>
            </w:r>
            <w:r w:rsidRPr="008C70BF">
              <w:softHyphen/>
              <w:t>ния импульса, закон сохранения энергии, границы применимо</w:t>
            </w:r>
            <w:r w:rsidRPr="008C70BF">
              <w:softHyphen/>
              <w:t>сти законов сохране</w:t>
            </w:r>
            <w:r w:rsidRPr="008C70BF">
              <w:softHyphen/>
              <w:t>ния.</w:t>
            </w:r>
          </w:p>
          <w:p w:rsidR="00994179" w:rsidRPr="008C70BF" w:rsidRDefault="00994179" w:rsidP="00052DB1">
            <w:r w:rsidRPr="008C70BF">
              <w:t>Объяснять и приво</w:t>
            </w:r>
            <w:r w:rsidRPr="008C70BF">
              <w:softHyphen/>
              <w:t>дить примеры практи</w:t>
            </w:r>
            <w:r w:rsidRPr="008C70BF">
              <w:softHyphen/>
              <w:t>ческого использова</w:t>
            </w:r>
            <w:r w:rsidRPr="008C70BF">
              <w:softHyphen/>
              <w:t>ния физических зако</w:t>
            </w:r>
            <w:r w:rsidRPr="008C70BF">
              <w:softHyphen/>
              <w:t>нов</w:t>
            </w:r>
          </w:p>
        </w:tc>
        <w:tc>
          <w:tcPr>
            <w:tcW w:w="1810"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Уметь вычис</w:t>
            </w:r>
            <w:r w:rsidRPr="008C70BF">
              <w:softHyphen/>
              <w:t>лять: работу, мощность, энер</w:t>
            </w:r>
            <w:r w:rsidRPr="008C70BF">
              <w:softHyphen/>
              <w:t>гию, скорость из формулы закона сохранения энергии, решать типовые задачи на законы со</w:t>
            </w:r>
            <w:r w:rsidRPr="008C70BF">
              <w:softHyphen/>
              <w:t>хранения, объ</w:t>
            </w:r>
            <w:r w:rsidRPr="008C70BF">
              <w:softHyphen/>
              <w:t>яснять границы применимости законов</w:t>
            </w:r>
          </w:p>
        </w:tc>
        <w:tc>
          <w:tcPr>
            <w:tcW w:w="1987"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7"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1051"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42, 52, 48- 51</w:t>
            </w:r>
          </w:p>
        </w:tc>
      </w:tr>
      <w:tr w:rsidR="00994179" w:rsidRPr="008C70BF" w:rsidTr="00052DB1">
        <w:trPr>
          <w:gridAfter w:val="1"/>
          <w:wAfter w:w="337" w:type="dxa"/>
          <w:cantSplit/>
          <w:trHeight w:val="139"/>
        </w:trPr>
        <w:tc>
          <w:tcPr>
            <w:tcW w:w="40" w:type="dxa"/>
            <w:shd w:val="clear" w:color="auto" w:fill="FFFFFF"/>
          </w:tcPr>
          <w:p w:rsidR="00994179" w:rsidRPr="008C70BF" w:rsidRDefault="00994179" w:rsidP="00052DB1">
            <w:pPr>
              <w:rPr>
                <w:sz w:val="10"/>
                <w:szCs w:val="10"/>
              </w:rPr>
            </w:pPr>
          </w:p>
        </w:tc>
        <w:tc>
          <w:tcPr>
            <w:tcW w:w="14907" w:type="dxa"/>
            <w:gridSpan w:val="20"/>
            <w:tcBorders>
              <w:bottom w:val="single" w:sz="4" w:space="0" w:color="auto"/>
            </w:tcBorders>
            <w:shd w:val="clear" w:color="auto" w:fill="FFFFFF"/>
          </w:tcPr>
          <w:p w:rsidR="00994179" w:rsidRPr="008C70BF" w:rsidRDefault="00994179" w:rsidP="00052DB1">
            <w:pPr>
              <w:rPr>
                <w:sz w:val="10"/>
                <w:szCs w:val="10"/>
              </w:rPr>
            </w:pPr>
          </w:p>
        </w:tc>
      </w:tr>
      <w:tr w:rsidR="00994179" w:rsidRPr="008C70BF" w:rsidTr="00052DB1">
        <w:trPr>
          <w:gridAfter w:val="1"/>
          <w:wAfter w:w="337" w:type="dxa"/>
          <w:cantSplit/>
          <w:trHeight w:val="1238"/>
        </w:trPr>
        <w:tc>
          <w:tcPr>
            <w:tcW w:w="40" w:type="dxa"/>
            <w:vMerge w:val="restart"/>
            <w:tcBorders>
              <w:right w:val="single" w:sz="4" w:space="0" w:color="auto"/>
            </w:tcBorders>
            <w:shd w:val="clear" w:color="auto" w:fill="FFFFFF"/>
          </w:tcPr>
          <w:p w:rsidR="00994179" w:rsidRPr="008C70BF" w:rsidRDefault="00994179" w:rsidP="00052DB1">
            <w:pPr>
              <w:rPr>
                <w:sz w:val="10"/>
                <w:szCs w:val="10"/>
              </w:rPr>
            </w:pPr>
          </w:p>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56</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xml:space="preserve">Основы </w:t>
            </w:r>
            <w:r w:rsidRPr="008C70BF">
              <w:rPr>
                <w:lang w:val="en-US"/>
              </w:rPr>
              <w:t xml:space="preserve">MKT. </w:t>
            </w:r>
            <w:r w:rsidRPr="008C70BF">
              <w:t>Газовые законы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Уравнение Мен- делеева- Клайперона. Изопроцессы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планетарную модель строения ато</w:t>
            </w:r>
            <w:r w:rsidRPr="008C70BF">
              <w:softHyphen/>
              <w:t>ма, определения изо- процессов.</w:t>
            </w:r>
          </w:p>
          <w:p w:rsidR="00994179" w:rsidRPr="008C70BF" w:rsidRDefault="00994179" w:rsidP="00052DB1">
            <w:r w:rsidRPr="008C70BF">
              <w:t xml:space="preserve">Понимать физический смысл </w:t>
            </w:r>
            <w:r w:rsidRPr="008C70BF">
              <w:rPr>
                <w:lang w:val="en-US"/>
              </w:rPr>
              <w:t>MKT</w:t>
            </w:r>
            <w:r w:rsidRPr="008C70BF">
              <w:t>. Приводить примеры, объясняющие основ</w:t>
            </w:r>
            <w:r w:rsidRPr="008C70BF">
              <w:softHyphen/>
              <w:t xml:space="preserve">ные положения </w:t>
            </w:r>
            <w:r w:rsidRPr="008C70BF">
              <w:rPr>
                <w:lang w:val="en-US"/>
              </w:rPr>
              <w:t>MKT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Вычислять па</w:t>
            </w:r>
            <w:r w:rsidRPr="008C70BF">
              <w:softHyphen/>
              <w:t>раметры, харак</w:t>
            </w:r>
            <w:r w:rsidRPr="008C70BF">
              <w:softHyphen/>
              <w:t>теризующие мо</w:t>
            </w:r>
            <w:r w:rsidRPr="008C70BF">
              <w:softHyphen/>
              <w:t>лекулярную структуру веще</w:t>
            </w:r>
            <w:r w:rsidRPr="008C70BF">
              <w:softHyphen/>
              <w:t>ства, опреде</w:t>
            </w:r>
            <w:r w:rsidRPr="008C70BF">
              <w:softHyphen/>
              <w:t>лять характер изопроцесса по графикам</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791" w:type="dxa"/>
            <w:gridSpan w:val="5"/>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58, 70, 71, 65</w:t>
            </w:r>
          </w:p>
        </w:tc>
      </w:tr>
      <w:tr w:rsidR="00994179" w:rsidRPr="008C70BF" w:rsidTr="00052DB1">
        <w:trPr>
          <w:gridAfter w:val="1"/>
          <w:wAfter w:w="337" w:type="dxa"/>
          <w:cantSplit/>
          <w:trHeight w:val="898"/>
        </w:trPr>
        <w:tc>
          <w:tcPr>
            <w:tcW w:w="40" w:type="dxa"/>
            <w:vMerge/>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Взаимное пре</w:t>
            </w:r>
            <w:r w:rsidRPr="008C70BF">
              <w:softHyphen/>
              <w:t>вращение жидко</w:t>
            </w:r>
            <w:r w:rsidRPr="008C70BF">
              <w:softHyphen/>
              <w:t>стей, газов</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Испарение, кон</w:t>
            </w:r>
            <w:r w:rsidRPr="008C70BF">
              <w:softHyphen/>
              <w:t>денсация. Кипе</w:t>
            </w:r>
            <w:r w:rsidRPr="008C70BF">
              <w:softHyphen/>
              <w:t>ние, влажность воздуха. Пси</w:t>
            </w:r>
            <w:r w:rsidRPr="008C70BF">
              <w:softHyphen/>
              <w:t>хрометр. Тепло</w:t>
            </w:r>
            <w:r w:rsidRPr="008C70BF">
              <w:softHyphen/>
              <w:t>передача. Коли</w:t>
            </w:r>
            <w:r w:rsidRPr="008C70BF">
              <w:softHyphen/>
              <w:t>чество теплоты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основные поня</w:t>
            </w:r>
            <w:r w:rsidRPr="008C70BF">
              <w:softHyphen/>
              <w:t>тия.</w:t>
            </w:r>
          </w:p>
          <w:p w:rsidR="00994179" w:rsidRPr="008C70BF" w:rsidRDefault="00994179" w:rsidP="00052DB1">
            <w:r w:rsidRPr="008C70BF">
              <w:t>Объяснять преобразо</w:t>
            </w:r>
            <w:r w:rsidRPr="008C70BF">
              <w:softHyphen/>
              <w:t>вание энергии при из</w:t>
            </w:r>
            <w:r w:rsidRPr="008C70BF">
              <w:softHyphen/>
              <w:t>менении агрегатного состояния вещества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Работать с пси</w:t>
            </w:r>
            <w:r w:rsidRPr="008C70BF">
              <w:softHyphen/>
              <w:t>хрометром. Приводить при</w:t>
            </w:r>
            <w:r w:rsidRPr="008C70BF">
              <w:softHyphen/>
              <w:t>меры теплопе</w:t>
            </w:r>
            <w:r w:rsidRPr="008C70BF">
              <w:softHyphen/>
              <w:t>редачи.</w:t>
            </w:r>
          </w:p>
          <w:p w:rsidR="00994179" w:rsidRPr="008C70BF" w:rsidRDefault="00994179" w:rsidP="00052DB1">
            <w:r w:rsidRPr="008C70BF">
              <w:t>Вычислять коли</w:t>
            </w:r>
            <w:r w:rsidRPr="008C70BF">
              <w:softHyphen/>
              <w:t>чество теплоты</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791" w:type="dxa"/>
            <w:gridSpan w:val="5"/>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75, 76</w:t>
            </w:r>
          </w:p>
        </w:tc>
      </w:tr>
      <w:tr w:rsidR="00994179" w:rsidRPr="008C70BF" w:rsidTr="00052DB1">
        <w:trPr>
          <w:gridAfter w:val="1"/>
          <w:wAfter w:w="337" w:type="dxa"/>
          <w:cantSplit/>
          <w:trHeight w:val="1104"/>
        </w:trPr>
        <w:tc>
          <w:tcPr>
            <w:tcW w:w="40" w:type="dxa"/>
            <w:vMerge/>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Свойства твердых тел, жидкостей и газов</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Броуновское движение. Строение веще</w:t>
            </w:r>
            <w:r w:rsidRPr="008C70BF">
              <w:softHyphen/>
              <w:t>ства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внутреннее строение вещества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Приводить при</w:t>
            </w:r>
            <w:r w:rsidRPr="008C70BF">
              <w:softHyphen/>
              <w:t>меры и уметь объяснить отли</w:t>
            </w:r>
            <w:r w:rsidRPr="008C70BF">
              <w:softHyphen/>
              <w:t>чия агрегатных состояний</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791" w:type="dxa"/>
            <w:gridSpan w:val="5"/>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77, 78, 80, 82, 84</w:t>
            </w:r>
          </w:p>
        </w:tc>
      </w:tr>
      <w:tr w:rsidR="00994179" w:rsidRPr="008C70BF" w:rsidTr="00052DB1">
        <w:trPr>
          <w:cantSplit/>
          <w:trHeight w:val="1975"/>
        </w:trPr>
        <w:tc>
          <w:tcPr>
            <w:tcW w:w="40" w:type="dxa"/>
            <w:vMerge/>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59,60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Тепловые явления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Процессы пере</w:t>
            </w:r>
            <w:r w:rsidRPr="008C70BF">
              <w:softHyphen/>
              <w:t>дачи тепла. Те</w:t>
            </w:r>
            <w:r w:rsidRPr="008C70BF">
              <w:softHyphen/>
              <w:t>пловые двига</w:t>
            </w:r>
            <w:r w:rsidRPr="008C70BF">
              <w:softHyphen/>
              <w:t>тели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определение внутренней энергии, способы ее изменения. Объяснять процессы теплопередач</w:t>
            </w:r>
          </w:p>
        </w:tc>
        <w:tc>
          <w:tcPr>
            <w:tcW w:w="2014"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Объяснять и анализировать КПД теплового двигателя</w:t>
            </w:r>
          </w:p>
        </w:tc>
        <w:tc>
          <w:tcPr>
            <w:tcW w:w="198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75, 76</w:t>
            </w:r>
          </w:p>
        </w:tc>
        <w:tc>
          <w:tcPr>
            <w:tcW w:w="337" w:type="dxa"/>
          </w:tcPr>
          <w:p w:rsidR="00994179" w:rsidRPr="008C70BF" w:rsidRDefault="00994179" w:rsidP="00052DB1"/>
        </w:tc>
      </w:tr>
      <w:tr w:rsidR="00994179" w:rsidRPr="008C70BF" w:rsidTr="00052DB1">
        <w:trPr>
          <w:gridAfter w:val="1"/>
          <w:wAfter w:w="337" w:type="dxa"/>
          <w:cantSplit/>
          <w:trHeight w:val="1696"/>
        </w:trPr>
        <w:tc>
          <w:tcPr>
            <w:tcW w:w="40" w:type="dxa"/>
            <w:vMerge/>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61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Электростатика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рованный урок</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Электрический заряд. Закон Кулона. Конденсаторы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виды зарядов, закон Кулона, элек</w:t>
            </w:r>
            <w:r w:rsidRPr="008C70BF">
              <w:softHyphen/>
              <w:t>троемкость. Виды конденсаторов</w:t>
            </w:r>
          </w:p>
        </w:tc>
        <w:tc>
          <w:tcPr>
            <w:tcW w:w="2014"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Объяснять электризацию тел, опыт Куло</w:t>
            </w:r>
            <w:r w:rsidRPr="008C70BF">
              <w:softHyphen/>
              <w:t>на, применение конденсаторов</w:t>
            </w:r>
          </w:p>
        </w:tc>
        <w:tc>
          <w:tcPr>
            <w:tcW w:w="198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86-89, 92, 93, 99, 101</w:t>
            </w:r>
          </w:p>
        </w:tc>
      </w:tr>
      <w:tr w:rsidR="00994179" w:rsidRPr="008C70BF" w:rsidTr="00052DB1">
        <w:trPr>
          <w:gridAfter w:val="1"/>
          <w:wAfter w:w="337" w:type="dxa"/>
          <w:cantSplit/>
          <w:trHeight w:val="1696"/>
        </w:trPr>
        <w:tc>
          <w:tcPr>
            <w:tcW w:w="40" w:type="dxa"/>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62,63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Законы постоян</w:t>
            </w:r>
            <w:r w:rsidRPr="008C70BF">
              <w:softHyphen/>
              <w:t>ного тока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рованные уроки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Закон Ома. По</w:t>
            </w:r>
            <w:r w:rsidRPr="008C70BF">
              <w:softHyphen/>
              <w:t>следовательное и параллельное соединение про</w:t>
            </w:r>
            <w:r w:rsidRPr="008C70BF">
              <w:softHyphen/>
              <w:t>водников</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закон Ома. Ви</w:t>
            </w:r>
            <w:r w:rsidRPr="008C70BF">
              <w:softHyphen/>
              <w:t>ды соединений</w:t>
            </w:r>
          </w:p>
        </w:tc>
        <w:tc>
          <w:tcPr>
            <w:tcW w:w="2014"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Владеть поня</w:t>
            </w:r>
            <w:r w:rsidRPr="008C70BF">
              <w:softHyphen/>
              <w:t>тиями: электри</w:t>
            </w:r>
            <w:r w:rsidRPr="008C70BF">
              <w:softHyphen/>
              <w:t>ческий ток, сила тока. Уметь пользоваться электрическими измерительны</w:t>
            </w:r>
            <w:r w:rsidRPr="008C70BF">
              <w:softHyphen/>
              <w:t>ми приборами</w:t>
            </w:r>
          </w:p>
        </w:tc>
        <w:tc>
          <w:tcPr>
            <w:tcW w:w="198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 104- 110</w:t>
            </w:r>
          </w:p>
        </w:tc>
      </w:tr>
      <w:tr w:rsidR="00994179" w:rsidRPr="008C70BF" w:rsidTr="00052DB1">
        <w:trPr>
          <w:gridAfter w:val="1"/>
          <w:wAfter w:w="337" w:type="dxa"/>
          <w:cantSplit/>
          <w:trHeight w:val="1696"/>
        </w:trPr>
        <w:tc>
          <w:tcPr>
            <w:tcW w:w="40" w:type="dxa"/>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64,65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Электромагнит</w:t>
            </w:r>
            <w:r w:rsidRPr="008C70BF">
              <w:softHyphen/>
              <w:t>ные явления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рованные уроки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Магнитное поле. Электромагнит</w:t>
            </w:r>
            <w:r w:rsidRPr="008C70BF">
              <w:softHyphen/>
              <w:t>ное поле. Электромагнит</w:t>
            </w:r>
            <w:r w:rsidRPr="008C70BF">
              <w:softHyphen/>
              <w:t>ные волны, их свойства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Знать понятия: маг</w:t>
            </w:r>
            <w:r w:rsidRPr="008C70BF">
              <w:softHyphen/>
              <w:t>нитное поле, электро</w:t>
            </w:r>
            <w:r w:rsidRPr="008C70BF">
              <w:softHyphen/>
              <w:t>магнитное поле. Электромагнитные вол</w:t>
            </w:r>
            <w:r w:rsidRPr="008C70BF">
              <w:softHyphen/>
              <w:t>ны, их свойства</w:t>
            </w:r>
          </w:p>
        </w:tc>
        <w:tc>
          <w:tcPr>
            <w:tcW w:w="2014"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Владеть прави</w:t>
            </w:r>
            <w:r w:rsidRPr="008C70BF">
              <w:softHyphen/>
              <w:t>лами: «буравчи</w:t>
            </w:r>
            <w:r w:rsidRPr="008C70BF">
              <w:softHyphen/>
              <w:t>ка», «левой ру</w:t>
            </w:r>
            <w:r w:rsidRPr="008C70BF">
              <w:softHyphen/>
              <w:t>ки».</w:t>
            </w:r>
          </w:p>
          <w:p w:rsidR="00994179" w:rsidRPr="008C70BF" w:rsidRDefault="00994179" w:rsidP="00052DB1">
            <w:r w:rsidRPr="008C70BF">
              <w:t>Объяснять: за</w:t>
            </w:r>
            <w:r w:rsidRPr="008C70BF">
              <w:softHyphen/>
              <w:t>кон Ампера, яв</w:t>
            </w:r>
            <w:r w:rsidRPr="008C70BF">
              <w:softHyphen/>
              <w:t>ление электро</w:t>
            </w:r>
            <w:r w:rsidRPr="008C70BF">
              <w:softHyphen/>
              <w:t>магнитной ин</w:t>
            </w:r>
            <w:r w:rsidRPr="008C70BF">
              <w:softHyphen/>
              <w:t>дукции</w:t>
            </w:r>
          </w:p>
        </w:tc>
        <w:tc>
          <w:tcPr>
            <w:tcW w:w="198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Подготовка к ЕГЭ (тесты)</w:t>
            </w:r>
          </w:p>
        </w:tc>
        <w:tc>
          <w:tcPr>
            <w:tcW w:w="162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§11-31</w:t>
            </w:r>
          </w:p>
        </w:tc>
      </w:tr>
      <w:tr w:rsidR="00994179" w:rsidRPr="008C70BF" w:rsidTr="00052DB1">
        <w:trPr>
          <w:gridAfter w:val="1"/>
          <w:wAfter w:w="337" w:type="dxa"/>
          <w:cantSplit/>
          <w:trHeight w:val="1696"/>
        </w:trPr>
        <w:tc>
          <w:tcPr>
            <w:tcW w:w="40" w:type="dxa"/>
            <w:tcBorders>
              <w:right w:val="single" w:sz="4" w:space="0" w:color="auto"/>
            </w:tcBorders>
            <w:shd w:val="clear" w:color="auto" w:fill="FFFFFF"/>
          </w:tcPr>
          <w:p w:rsidR="00994179" w:rsidRPr="008C70BF" w:rsidRDefault="00994179" w:rsidP="00052DB1"/>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66-68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Резерв</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r w:rsidRPr="008C70BF">
              <w:t>Комбини</w:t>
            </w:r>
            <w:r w:rsidRPr="008C70BF">
              <w:softHyphen/>
              <w:t>рованные уроки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2014" w:type="dxa"/>
            <w:gridSpan w:val="4"/>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198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c>
          <w:tcPr>
            <w:tcW w:w="1622" w:type="dxa"/>
            <w:gridSpan w:val="3"/>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pPr>
              <w:rPr>
                <w:sz w:val="10"/>
                <w:szCs w:val="10"/>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rsidR="00994179" w:rsidRPr="008C70BF" w:rsidRDefault="00994179" w:rsidP="00052DB1"/>
        </w:tc>
      </w:tr>
    </w:tbl>
    <w:p w:rsidR="00930638" w:rsidRPr="008C70BF" w:rsidRDefault="00930638" w:rsidP="00930638"/>
    <w:p w:rsidR="00676AB5" w:rsidRPr="008C70BF" w:rsidRDefault="00B97977" w:rsidP="00676AB5">
      <w:pPr>
        <w:spacing w:before="100" w:beforeAutospacing="1" w:after="75"/>
        <w:jc w:val="center"/>
        <w:outlineLvl w:val="0"/>
        <w:rPr>
          <w:b/>
          <w:bCs/>
          <w:color w:val="199043"/>
          <w:kern w:val="36"/>
        </w:rPr>
      </w:pPr>
      <w:r w:rsidRPr="008C70BF">
        <w:rPr>
          <w:b/>
          <w:bCs/>
          <w:color w:val="943634"/>
          <w:kern w:val="36"/>
        </w:rPr>
        <w:t xml:space="preserve">ПРОГРАММА </w:t>
      </w:r>
      <w:r w:rsidR="00676AB5" w:rsidRPr="008C70BF">
        <w:rPr>
          <w:b/>
          <w:bCs/>
          <w:color w:val="943634"/>
          <w:kern w:val="36"/>
        </w:rPr>
        <w:t xml:space="preserve"> КУРСА ДЛЯ УЧАЩИХСЯ 10–11-Х КЛАССОВ "ПРАКТИКУМ РЕШЕНИЯ ЗАДАЧ ПО ФИЗИКЕ</w:t>
      </w:r>
      <w:r w:rsidR="00676AB5" w:rsidRPr="008C70BF">
        <w:rPr>
          <w:b/>
          <w:bCs/>
          <w:color w:val="993300"/>
          <w:kern w:val="36"/>
        </w:rPr>
        <w:t>"</w:t>
      </w:r>
    </w:p>
    <w:p w:rsidR="00676AB5" w:rsidRPr="008C70BF" w:rsidRDefault="00676AB5" w:rsidP="00676AB5">
      <w:pPr>
        <w:spacing w:before="100" w:beforeAutospacing="1" w:after="100" w:afterAutospacing="1"/>
        <w:jc w:val="center"/>
        <w:rPr>
          <w:color w:val="943634"/>
        </w:rPr>
      </w:pPr>
      <w:r w:rsidRPr="008C70BF">
        <w:rPr>
          <w:b/>
          <w:bCs/>
          <w:color w:val="943634"/>
        </w:rPr>
        <w:t xml:space="preserve">ПОЯСНИТЕЛЬНАЯ ЗАПИСКА </w:t>
      </w:r>
    </w:p>
    <w:p w:rsidR="00676AB5" w:rsidRPr="008C70BF" w:rsidRDefault="00B97977" w:rsidP="00676AB5">
      <w:pPr>
        <w:spacing w:before="100" w:beforeAutospacing="1" w:after="100" w:afterAutospacing="1"/>
      </w:pPr>
      <w:r w:rsidRPr="008C70BF">
        <w:t>П</w:t>
      </w:r>
      <w:r w:rsidR="00676AB5" w:rsidRPr="008C70BF">
        <w:t xml:space="preserve">рограмма курса физики составлена в соответствии с обязательным минимумом содержания среднего (полного) общего образования, соответствует требованиям к уровню подготовки выпускников. </w:t>
      </w:r>
    </w:p>
    <w:p w:rsidR="00676AB5" w:rsidRPr="008C70BF" w:rsidRDefault="00676AB5" w:rsidP="00676AB5">
      <w:pPr>
        <w:spacing w:before="100" w:beforeAutospacing="1" w:after="100" w:afterAutospacing="1"/>
      </w:pPr>
      <w:r w:rsidRPr="008C70BF">
        <w:t xml:space="preserve">Цель данного курса – научить учащихся, интересующихся предметами естественнонаучного цикла, не только понимать физические явления и закономерности, но и применять их на практике. </w:t>
      </w:r>
    </w:p>
    <w:p w:rsidR="00676AB5" w:rsidRPr="008C70BF" w:rsidRDefault="00676AB5" w:rsidP="00676AB5">
      <w:pPr>
        <w:spacing w:before="100" w:beforeAutospacing="1" w:after="100" w:afterAutospacing="1"/>
      </w:pPr>
      <w:r w:rsidRPr="008C70BF">
        <w:t>Умение решать задачи делает знания действенными, практически применимыми, позволяющими школьникам поступить и учиться в учебных заведениях естественнонаучного профиля. Основная задача курса – научить школьников применять полученные знания при решении нестандартных задач, а также подготовить к сдачи ЕГЭ.</w:t>
      </w:r>
    </w:p>
    <w:p w:rsidR="00676AB5" w:rsidRPr="008C70BF" w:rsidRDefault="00676AB5" w:rsidP="00676AB5">
      <w:pPr>
        <w:spacing w:before="100" w:beforeAutospacing="1" w:after="100" w:afterAutospacing="1"/>
      </w:pPr>
      <w:r w:rsidRPr="008C70BF">
        <w:lastRenderedPageBreak/>
        <w:t xml:space="preserve">В процессе реализации данной программы рекомендовано использовать такие методы обучения: </w:t>
      </w:r>
    </w:p>
    <w:p w:rsidR="00676AB5" w:rsidRPr="008C70BF" w:rsidRDefault="00676AB5" w:rsidP="00E70710">
      <w:pPr>
        <w:numPr>
          <w:ilvl w:val="0"/>
          <w:numId w:val="7"/>
        </w:numPr>
        <w:spacing w:before="100" w:beforeAutospacing="1" w:after="100" w:afterAutospacing="1"/>
      </w:pPr>
      <w:r w:rsidRPr="008C70BF">
        <w:t xml:space="preserve">метод проблемного обучения, с помощью которого учащиеся получают эталон научного мышления; </w:t>
      </w:r>
    </w:p>
    <w:p w:rsidR="00676AB5" w:rsidRPr="008C70BF" w:rsidRDefault="00676AB5" w:rsidP="00E70710">
      <w:pPr>
        <w:numPr>
          <w:ilvl w:val="0"/>
          <w:numId w:val="7"/>
        </w:numPr>
        <w:spacing w:before="100" w:beforeAutospacing="1" w:after="100" w:afterAutospacing="1"/>
      </w:pPr>
      <w:r w:rsidRPr="008C70BF">
        <w:t xml:space="preserve">метод частично-поисковой деятельности, способствующий самостоятельному решению проблемы; </w:t>
      </w:r>
    </w:p>
    <w:p w:rsidR="00676AB5" w:rsidRPr="008C70BF" w:rsidRDefault="00676AB5" w:rsidP="00E70710">
      <w:pPr>
        <w:numPr>
          <w:ilvl w:val="0"/>
          <w:numId w:val="7"/>
        </w:numPr>
        <w:spacing w:before="100" w:beforeAutospacing="1" w:after="100" w:afterAutospacing="1"/>
      </w:pPr>
      <w:r w:rsidRPr="008C70BF">
        <w:t xml:space="preserve">исследовательский метод, который поможет школьникам овладеть способами решения задач нестандартного содержания. </w:t>
      </w:r>
    </w:p>
    <w:p w:rsidR="00676AB5" w:rsidRPr="008C70BF" w:rsidRDefault="00676AB5" w:rsidP="00676AB5">
      <w:pPr>
        <w:spacing w:before="100" w:beforeAutospacing="1" w:after="100" w:afterAutospacing="1"/>
      </w:pPr>
      <w:r w:rsidRPr="008C70BF">
        <w:t xml:space="preserve">В качестве средств обучения предполагается использование комплекса педагогических технологий: </w:t>
      </w:r>
    </w:p>
    <w:p w:rsidR="00676AB5" w:rsidRPr="008C70BF" w:rsidRDefault="00676AB5" w:rsidP="00E70710">
      <w:pPr>
        <w:numPr>
          <w:ilvl w:val="0"/>
          <w:numId w:val="8"/>
        </w:numPr>
        <w:spacing w:before="100" w:beforeAutospacing="1" w:after="100" w:afterAutospacing="1"/>
      </w:pPr>
      <w:r w:rsidRPr="008C70BF">
        <w:t xml:space="preserve">педтехнологии на основе эффективности управления и организации учебного процесса; </w:t>
      </w:r>
    </w:p>
    <w:p w:rsidR="00676AB5" w:rsidRPr="008C70BF" w:rsidRDefault="00676AB5" w:rsidP="00E70710">
      <w:pPr>
        <w:numPr>
          <w:ilvl w:val="0"/>
          <w:numId w:val="8"/>
        </w:numPr>
        <w:spacing w:before="100" w:beforeAutospacing="1" w:after="100" w:afterAutospacing="1"/>
      </w:pPr>
      <w:r w:rsidRPr="008C70BF">
        <w:t>активизации и интенсификации деятельности учащихся</w:t>
      </w:r>
      <w:r w:rsidR="00994179" w:rsidRPr="008C70BF">
        <w:t>.</w:t>
      </w:r>
    </w:p>
    <w:p w:rsidR="00676AB5" w:rsidRPr="008C70BF" w:rsidRDefault="00676AB5" w:rsidP="00676AB5">
      <w:pPr>
        <w:spacing w:before="100" w:beforeAutospacing="1" w:after="100" w:afterAutospacing="1"/>
      </w:pPr>
      <w:r w:rsidRPr="008C70BF">
        <w:t>Программа предназначена для классов, в которых для изучения физики выделяется два часа в неделю в неделю. Объем программы – 136 часов, изучается два года по 2 ч в неделю. Состоит из двух разделов, которые вызывают затруднения при изучении физики на базовом уровне – “Механика”, “Электродинамика”. В 10 классе изучается “Механика”, в</w:t>
      </w:r>
      <w:r w:rsidR="00994179" w:rsidRPr="008C70BF">
        <w:t xml:space="preserve"> 11 классе – “Электродинамика,</w:t>
      </w:r>
      <w:r w:rsidR="00B97977" w:rsidRPr="008C70BF">
        <w:t xml:space="preserve"> </w:t>
      </w:r>
      <w:r w:rsidR="00994179" w:rsidRPr="008C70BF">
        <w:t>оптика</w:t>
      </w:r>
      <w:r w:rsidR="00B97977" w:rsidRPr="008C70BF">
        <w:t>, квантовая физика, физика атомного ядра</w:t>
      </w:r>
      <w:r w:rsidR="00994179" w:rsidRPr="008C70BF">
        <w:t>”.</w:t>
      </w:r>
    </w:p>
    <w:p w:rsidR="00676AB5" w:rsidRPr="008C70BF" w:rsidRDefault="00676AB5" w:rsidP="00676AB5">
      <w:pPr>
        <w:spacing w:before="100" w:beforeAutospacing="1" w:after="100" w:afterAutospacing="1"/>
      </w:pPr>
      <w:r w:rsidRPr="008C70BF">
        <w:t>Текущая аттестация в 10 классе  проводится в форме тематических тестов. Итоговая аттестация проводится в форме теста по всем разделам курса физики.</w:t>
      </w:r>
    </w:p>
    <w:p w:rsidR="00676AB5" w:rsidRPr="008C70BF" w:rsidRDefault="00676AB5" w:rsidP="00676AB5">
      <w:pPr>
        <w:spacing w:before="100" w:beforeAutospacing="1" w:after="100" w:afterAutospacing="1"/>
      </w:pPr>
      <w:r w:rsidRPr="008C70BF">
        <w:t xml:space="preserve">Критерии оценки эффективности: </w:t>
      </w:r>
    </w:p>
    <w:p w:rsidR="00676AB5" w:rsidRPr="008C70BF" w:rsidRDefault="00676AB5" w:rsidP="00676AB5">
      <w:pPr>
        <w:spacing w:before="100" w:beforeAutospacing="1" w:after="100" w:afterAutospacing="1"/>
      </w:pPr>
      <w:r w:rsidRPr="008C70BF">
        <w:t>50 – 60% правильных ответов – оценка “удовлетворительно”;</w:t>
      </w:r>
    </w:p>
    <w:p w:rsidR="00676AB5" w:rsidRPr="008C70BF" w:rsidRDefault="00676AB5" w:rsidP="00676AB5">
      <w:pPr>
        <w:spacing w:before="100" w:beforeAutospacing="1" w:after="100" w:afterAutospacing="1"/>
      </w:pPr>
      <w:r w:rsidRPr="008C70BF">
        <w:t>70 – 80% правильных ответов – оценка “хорошо”;</w:t>
      </w:r>
    </w:p>
    <w:p w:rsidR="00676AB5" w:rsidRPr="008C70BF" w:rsidRDefault="00676AB5" w:rsidP="00676AB5">
      <w:pPr>
        <w:spacing w:before="100" w:beforeAutospacing="1" w:after="100" w:afterAutospacing="1"/>
      </w:pPr>
      <w:r w:rsidRPr="008C70BF">
        <w:t xml:space="preserve">90% правильных ответов – оценка “отлично”. </w:t>
      </w:r>
    </w:p>
    <w:p w:rsidR="00676AB5" w:rsidRPr="008C70BF" w:rsidRDefault="00676AB5" w:rsidP="00676AB5">
      <w:pPr>
        <w:spacing w:before="100" w:beforeAutospacing="1" w:after="100" w:afterAutospacing="1"/>
        <w:rPr>
          <w:color w:val="943634"/>
        </w:rPr>
      </w:pPr>
      <w:r w:rsidRPr="008C70BF">
        <w:rPr>
          <w:b/>
          <w:bCs/>
          <w:color w:val="943634"/>
        </w:rPr>
        <w:t>СОДЕРЖАНИЕ ПР</w:t>
      </w:r>
      <w:r w:rsidR="00B97977" w:rsidRPr="008C70BF">
        <w:rPr>
          <w:b/>
          <w:bCs/>
          <w:color w:val="943634"/>
        </w:rPr>
        <w:t xml:space="preserve">ОГРАММЫ </w:t>
      </w:r>
      <w:r w:rsidRPr="008C70BF">
        <w:rPr>
          <w:b/>
          <w:bCs/>
          <w:color w:val="943634"/>
        </w:rPr>
        <w:t xml:space="preserve"> КУРСА </w:t>
      </w:r>
    </w:p>
    <w:p w:rsidR="00676AB5" w:rsidRPr="008C70BF" w:rsidRDefault="00676AB5" w:rsidP="00676AB5">
      <w:pPr>
        <w:spacing w:before="100" w:beforeAutospacing="1" w:after="100" w:afterAutospacing="1"/>
      </w:pPr>
      <w:r w:rsidRPr="008C70BF">
        <w:rPr>
          <w:b/>
          <w:bCs/>
        </w:rPr>
        <w:t xml:space="preserve">10 класс </w:t>
      </w:r>
      <w:r w:rsidRPr="008C70BF">
        <w:t>(68ч, 2 ч в неделю)</w:t>
      </w:r>
    </w:p>
    <w:p w:rsidR="00676AB5" w:rsidRPr="008C70BF" w:rsidRDefault="00676AB5" w:rsidP="00676AB5">
      <w:pPr>
        <w:spacing w:before="100" w:beforeAutospacing="1" w:after="100" w:afterAutospacing="1"/>
        <w:rPr>
          <w:color w:val="943634"/>
        </w:rPr>
      </w:pPr>
      <w:r w:rsidRPr="008C70BF">
        <w:rPr>
          <w:b/>
          <w:bCs/>
          <w:color w:val="943634"/>
        </w:rPr>
        <w:t xml:space="preserve">МЕХАНИКА </w:t>
      </w:r>
      <w:r w:rsidRPr="008C70BF">
        <w:rPr>
          <w:color w:val="943634"/>
        </w:rPr>
        <w:t>(64 ч.)</w:t>
      </w:r>
    </w:p>
    <w:p w:rsidR="00676AB5" w:rsidRPr="008C70BF" w:rsidRDefault="00676AB5" w:rsidP="00676AB5">
      <w:pPr>
        <w:spacing w:before="100" w:beforeAutospacing="1" w:after="100" w:afterAutospacing="1"/>
      </w:pPr>
      <w:r w:rsidRPr="008C70BF">
        <w:rPr>
          <w:u w:val="single"/>
        </w:rPr>
        <w:t>1. Кинематика материальной точки</w:t>
      </w:r>
      <w:r w:rsidRPr="008C70BF">
        <w:t xml:space="preserve"> (10 ч.)</w:t>
      </w:r>
    </w:p>
    <w:p w:rsidR="00676AB5" w:rsidRPr="008C70BF" w:rsidRDefault="00676AB5" w:rsidP="00676AB5">
      <w:pPr>
        <w:spacing w:before="100" w:beforeAutospacing="1" w:after="100" w:afterAutospacing="1"/>
      </w:pPr>
      <w:r w:rsidRPr="008C70BF">
        <w:t xml:space="preserve">Средняя скорость. Мгновенная скорость. Относительная скорость. Равномерное прямолинейное движение. График равномерного прямолинейного движения. Ускорение. Прямолинейное движение с постоянным ускорением. Равнопеременное прямолинейное движение. </w:t>
      </w:r>
      <w:r w:rsidRPr="008C70BF">
        <w:lastRenderedPageBreak/>
        <w:t xml:space="preserve">Свободное падение. Решение графических задач на свободное падение тел. Одномерное движение в поле тяжести при наличии начальной скорости. Баллистическое движение. Кинематика периодического движения. Колебательное движение материальной точки. </w:t>
      </w:r>
    </w:p>
    <w:p w:rsidR="00676AB5" w:rsidRPr="008C70BF" w:rsidRDefault="00676AB5" w:rsidP="00676AB5">
      <w:pPr>
        <w:spacing w:before="100" w:beforeAutospacing="1" w:after="100" w:afterAutospacing="1"/>
      </w:pPr>
      <w:r w:rsidRPr="008C70BF">
        <w:rPr>
          <w:u w:val="single"/>
        </w:rPr>
        <w:t>2. Динамика материальной точки</w:t>
      </w:r>
      <w:r w:rsidRPr="008C70BF">
        <w:t xml:space="preserve"> (8 ч.)</w:t>
      </w:r>
    </w:p>
    <w:p w:rsidR="00676AB5" w:rsidRPr="008C70BF" w:rsidRDefault="00676AB5" w:rsidP="00676AB5">
      <w:pPr>
        <w:spacing w:before="100" w:beforeAutospacing="1" w:after="100" w:afterAutospacing="1"/>
      </w:pPr>
      <w:r w:rsidRPr="008C70BF">
        <w:t xml:space="preserve">Законы Ньютона. Сила упругости. Сила трения. Гравитационная сила. Закон всемирного тяготения. Сила тяжести. Вес тела. Применение законов Ньютона. Движение тела по окружности под действием сил тяжести и упругости. </w:t>
      </w:r>
    </w:p>
    <w:p w:rsidR="00676AB5" w:rsidRPr="008C70BF" w:rsidRDefault="00676AB5" w:rsidP="00676AB5">
      <w:pPr>
        <w:spacing w:before="100" w:beforeAutospacing="1" w:after="100" w:afterAutospacing="1"/>
      </w:pPr>
      <w:r w:rsidRPr="008C70BF">
        <w:rPr>
          <w:u w:val="single"/>
        </w:rPr>
        <w:t>3. Законы сохранения</w:t>
      </w:r>
      <w:r w:rsidRPr="008C70BF">
        <w:t xml:space="preserve"> (7ч.)</w:t>
      </w:r>
    </w:p>
    <w:p w:rsidR="00676AB5" w:rsidRPr="008C70BF" w:rsidRDefault="00676AB5" w:rsidP="00676AB5">
      <w:pPr>
        <w:spacing w:before="100" w:beforeAutospacing="1" w:after="100" w:afterAutospacing="1"/>
      </w:pPr>
      <w:r w:rsidRPr="008C70BF">
        <w:t>Импульс материальной точки. Закон сохранения импульса. Работа силы. Потенциальная энергия. Кинетическая энергия. Мощность. Закон сохранения механической энергии. Абсолютно неупругое столкновение. Абсолютно упругое столкновение.</w:t>
      </w:r>
    </w:p>
    <w:p w:rsidR="00676AB5" w:rsidRPr="008C70BF" w:rsidRDefault="00676AB5" w:rsidP="00676AB5">
      <w:pPr>
        <w:spacing w:before="100" w:beforeAutospacing="1" w:after="100" w:afterAutospacing="1"/>
      </w:pPr>
      <w:r w:rsidRPr="008C70BF">
        <w:rPr>
          <w:u w:val="single"/>
        </w:rPr>
        <w:t xml:space="preserve">4. Статика </w:t>
      </w:r>
      <w:r w:rsidRPr="008C70BF">
        <w:t>(2 ч.)</w:t>
      </w:r>
    </w:p>
    <w:p w:rsidR="00676AB5" w:rsidRPr="008C70BF" w:rsidRDefault="00676AB5" w:rsidP="00676AB5">
      <w:pPr>
        <w:spacing w:before="100" w:beforeAutospacing="1" w:after="100" w:afterAutospacing="1"/>
      </w:pPr>
      <w:r w:rsidRPr="008C70BF">
        <w:t>Условия равновесия твёрдого тела и виды равновесия.</w:t>
      </w:r>
    </w:p>
    <w:p w:rsidR="00676AB5" w:rsidRPr="008C70BF" w:rsidRDefault="00676AB5" w:rsidP="00676AB5">
      <w:pPr>
        <w:spacing w:before="100" w:beforeAutospacing="1" w:after="100" w:afterAutospacing="1"/>
      </w:pPr>
      <w:r w:rsidRPr="008C70BF">
        <w:rPr>
          <w:u w:val="single"/>
        </w:rPr>
        <w:t xml:space="preserve">5. Основы МКТ </w:t>
      </w:r>
      <w:r w:rsidRPr="008C70BF">
        <w:t>(4 ч.)</w:t>
      </w:r>
    </w:p>
    <w:p w:rsidR="00676AB5" w:rsidRPr="008C70BF" w:rsidRDefault="00676AB5" w:rsidP="00676AB5">
      <w:pPr>
        <w:spacing w:before="100" w:beforeAutospacing="1" w:after="100" w:afterAutospacing="1"/>
      </w:pPr>
      <w:r w:rsidRPr="008C70BF">
        <w:t xml:space="preserve">Основные положения МКТ. Основное уравнение МКТ идеального газа. </w:t>
      </w:r>
    </w:p>
    <w:p w:rsidR="00676AB5" w:rsidRPr="008C70BF" w:rsidRDefault="00676AB5" w:rsidP="00676AB5">
      <w:pPr>
        <w:spacing w:before="100" w:beforeAutospacing="1" w:after="100" w:afterAutospacing="1"/>
        <w:rPr>
          <w:u w:val="single"/>
        </w:rPr>
      </w:pPr>
      <w:r w:rsidRPr="008C70BF">
        <w:rPr>
          <w:u w:val="single"/>
        </w:rPr>
        <w:t>6. Свойства твёрдых тел, жидкостей и газов. (6 ч.)</w:t>
      </w:r>
    </w:p>
    <w:p w:rsidR="00676AB5" w:rsidRPr="008C70BF" w:rsidRDefault="00676AB5" w:rsidP="00676AB5">
      <w:pPr>
        <w:spacing w:before="100" w:beforeAutospacing="1" w:after="100" w:afterAutospacing="1"/>
      </w:pPr>
      <w:r w:rsidRPr="008C70BF">
        <w:t xml:space="preserve">Уравнение состояния идеального газа. </w:t>
      </w:r>
    </w:p>
    <w:p w:rsidR="00676AB5" w:rsidRPr="008C70BF" w:rsidRDefault="00676AB5" w:rsidP="00676AB5">
      <w:pPr>
        <w:spacing w:before="100" w:beforeAutospacing="1" w:after="100" w:afterAutospacing="1"/>
      </w:pPr>
      <w:r w:rsidRPr="008C70BF">
        <w:rPr>
          <w:u w:val="single"/>
        </w:rPr>
        <w:t>7.  Силы электромагнитного взаимодействия неподвижных зарядов</w:t>
      </w:r>
      <w:r w:rsidRPr="008C70BF">
        <w:t xml:space="preserve"> (5 ч.)</w:t>
      </w:r>
    </w:p>
    <w:p w:rsidR="00676AB5" w:rsidRPr="008C70BF" w:rsidRDefault="00676AB5" w:rsidP="00676AB5">
      <w:pPr>
        <w:spacing w:before="100" w:beforeAutospacing="1" w:after="100" w:afterAutospacing="1"/>
      </w:pPr>
      <w:r w:rsidRPr="008C70BF">
        <w:t xml:space="preserve">Закон сохранения заряда. Закон Кулона. Напряженность электрического поля. Принцип суперпозиции электрических полей. Электростатическое поле заряженной сферы и заряженной плоскости. </w:t>
      </w:r>
    </w:p>
    <w:p w:rsidR="00676AB5" w:rsidRPr="008C70BF" w:rsidRDefault="00676AB5" w:rsidP="00676AB5">
      <w:pPr>
        <w:spacing w:before="100" w:beforeAutospacing="1" w:after="100" w:afterAutospacing="1"/>
      </w:pPr>
      <w:r w:rsidRPr="008C70BF">
        <w:rPr>
          <w:u w:val="single"/>
        </w:rPr>
        <w:t>8. Энергия электромагнитного взаимодействия</w:t>
      </w:r>
      <w:r w:rsidRPr="008C70BF">
        <w:t xml:space="preserve"> (5 ч.)</w:t>
      </w:r>
    </w:p>
    <w:p w:rsidR="00676AB5" w:rsidRPr="008C70BF" w:rsidRDefault="00676AB5" w:rsidP="00676AB5">
      <w:pPr>
        <w:spacing w:before="100" w:beforeAutospacing="1" w:after="100" w:afterAutospacing="1"/>
      </w:pPr>
      <w:r w:rsidRPr="008C70BF">
        <w:t xml:space="preserve">Работа сил электростатического поля. Потенциал электростатического поля. Разность потенциалов. Диэлектрики в электростатическом поле. Проводники в электростатическом поле. Электроемкость конденсатора. Энергия электростатического поля. Объемная плотность энергии электростатического поля. </w:t>
      </w:r>
    </w:p>
    <w:p w:rsidR="00676AB5" w:rsidRPr="008C70BF" w:rsidRDefault="00676AB5" w:rsidP="00676AB5">
      <w:pPr>
        <w:spacing w:before="100" w:beforeAutospacing="1" w:after="100" w:afterAutospacing="1"/>
      </w:pPr>
      <w:r w:rsidRPr="008C70BF">
        <w:rPr>
          <w:u w:val="single"/>
        </w:rPr>
        <w:t>9.  Постоянный электрический ток</w:t>
      </w:r>
      <w:r w:rsidRPr="008C70BF">
        <w:t xml:space="preserve"> (7 ч.)</w:t>
      </w:r>
    </w:p>
    <w:p w:rsidR="00676AB5" w:rsidRPr="008C70BF" w:rsidRDefault="00676AB5" w:rsidP="00676AB5">
      <w:pPr>
        <w:spacing w:before="100" w:beforeAutospacing="1" w:after="100" w:afterAutospacing="1"/>
      </w:pPr>
      <w:r w:rsidRPr="008C70BF">
        <w:lastRenderedPageBreak/>
        <w:t xml:space="preserve">Сила тока. Закон Ома для участка цепи. Сопротивление. Удельное сопротивление. Зависимость сопротивления веществ от температуры. Закон Ома для замкнутой цепи. Последовательное и параллельное соединения проводников. Работа, мощность, тепловое действие постоянного тока. Электролиз. </w:t>
      </w:r>
    </w:p>
    <w:p w:rsidR="00676AB5" w:rsidRPr="008C70BF" w:rsidRDefault="00676AB5" w:rsidP="00676AB5">
      <w:pPr>
        <w:spacing w:before="100" w:beforeAutospacing="1" w:after="100" w:afterAutospacing="1"/>
        <w:rPr>
          <w:color w:val="943634"/>
        </w:rPr>
      </w:pPr>
      <w:r w:rsidRPr="008C70BF">
        <w:rPr>
          <w:b/>
          <w:bCs/>
          <w:color w:val="943634"/>
        </w:rPr>
        <w:t>ОСНОВНЫЕ ТРЕБОВАНИЯ К ЗНАНИЯМ И УМЕНИЯМ УЧАЩИХСЯ</w:t>
      </w:r>
      <w:r w:rsidRPr="008C70BF">
        <w:rPr>
          <w:color w:val="943634"/>
        </w:rPr>
        <w:t xml:space="preserve"> </w:t>
      </w:r>
    </w:p>
    <w:p w:rsidR="00676AB5" w:rsidRPr="008C70BF" w:rsidRDefault="00676AB5" w:rsidP="00E70710">
      <w:pPr>
        <w:numPr>
          <w:ilvl w:val="0"/>
          <w:numId w:val="9"/>
        </w:numPr>
        <w:spacing w:before="100" w:beforeAutospacing="1" w:after="100" w:afterAutospacing="1"/>
      </w:pPr>
      <w:r w:rsidRPr="008C70BF">
        <w:t xml:space="preserve">Формулировать основные физические законы и знать границы их применения. </w:t>
      </w:r>
    </w:p>
    <w:p w:rsidR="00676AB5" w:rsidRPr="008C70BF" w:rsidRDefault="00676AB5" w:rsidP="00E70710">
      <w:pPr>
        <w:numPr>
          <w:ilvl w:val="0"/>
          <w:numId w:val="9"/>
        </w:numPr>
        <w:spacing w:before="100" w:beforeAutospacing="1" w:after="100" w:afterAutospacing="1"/>
      </w:pPr>
      <w:r w:rsidRPr="008C70BF">
        <w:t xml:space="preserve">Вычислять: </w:t>
      </w:r>
    </w:p>
    <w:p w:rsidR="00676AB5" w:rsidRPr="008C70BF" w:rsidRDefault="00676AB5" w:rsidP="00E70710">
      <w:pPr>
        <w:numPr>
          <w:ilvl w:val="1"/>
          <w:numId w:val="9"/>
        </w:numPr>
        <w:spacing w:before="100" w:beforeAutospacing="1" w:after="100" w:afterAutospacing="1"/>
      </w:pPr>
      <w:r w:rsidRPr="008C70BF">
        <w:t xml:space="preserve">равнодействующую силу, используя второй закон Ньютона; </w:t>
      </w:r>
    </w:p>
    <w:p w:rsidR="00676AB5" w:rsidRPr="008C70BF" w:rsidRDefault="00676AB5" w:rsidP="00E70710">
      <w:pPr>
        <w:numPr>
          <w:ilvl w:val="1"/>
          <w:numId w:val="9"/>
        </w:numPr>
        <w:spacing w:before="100" w:beforeAutospacing="1" w:after="100" w:afterAutospacing="1"/>
      </w:pPr>
      <w:r w:rsidRPr="008C70BF">
        <w:t xml:space="preserve">импульс тела, если известны скорость тела и его масса; </w:t>
      </w:r>
    </w:p>
    <w:p w:rsidR="00676AB5" w:rsidRPr="008C70BF" w:rsidRDefault="00676AB5" w:rsidP="00E70710">
      <w:pPr>
        <w:numPr>
          <w:ilvl w:val="1"/>
          <w:numId w:val="9"/>
        </w:numPr>
        <w:spacing w:before="100" w:beforeAutospacing="1" w:after="100" w:afterAutospacing="1"/>
      </w:pPr>
      <w:r w:rsidRPr="008C70BF">
        <w:t xml:space="preserve">расстояние, на которое распространяется звук за определенное время при заданной скорости; </w:t>
      </w:r>
    </w:p>
    <w:p w:rsidR="00676AB5" w:rsidRPr="008C70BF" w:rsidRDefault="00676AB5" w:rsidP="00E70710">
      <w:pPr>
        <w:numPr>
          <w:ilvl w:val="1"/>
          <w:numId w:val="9"/>
        </w:numPr>
        <w:spacing w:before="100" w:beforeAutospacing="1" w:after="100" w:afterAutospacing="1"/>
      </w:pPr>
      <w:r w:rsidRPr="008C70BF">
        <w:t xml:space="preserve">кинетическую энергию тела при заданных массе и скорости; </w:t>
      </w:r>
    </w:p>
    <w:p w:rsidR="00676AB5" w:rsidRPr="008C70BF" w:rsidRDefault="00676AB5" w:rsidP="00E70710">
      <w:pPr>
        <w:numPr>
          <w:ilvl w:val="1"/>
          <w:numId w:val="9"/>
        </w:numPr>
        <w:spacing w:before="100" w:beforeAutospacing="1" w:after="100" w:afterAutospacing="1"/>
      </w:pPr>
      <w:r w:rsidRPr="008C70BF">
        <w:t xml:space="preserve">потенциальную энергию взаимодействия тела с Землёй и силу тяжести при заданной массе тела; </w:t>
      </w:r>
    </w:p>
    <w:p w:rsidR="00676AB5" w:rsidRPr="008C70BF" w:rsidRDefault="00676AB5" w:rsidP="00E70710">
      <w:pPr>
        <w:numPr>
          <w:ilvl w:val="1"/>
          <w:numId w:val="9"/>
        </w:numPr>
        <w:spacing w:before="100" w:beforeAutospacing="1" w:after="100" w:afterAutospacing="1"/>
      </w:pPr>
      <w:r w:rsidRPr="008C70BF">
        <w:t xml:space="preserve">дальность полета и высоту подъема тела, брошенного под углом к горизонту; </w:t>
      </w:r>
    </w:p>
    <w:p w:rsidR="00676AB5" w:rsidRPr="008C70BF" w:rsidRDefault="00676AB5" w:rsidP="00E70710">
      <w:pPr>
        <w:numPr>
          <w:ilvl w:val="1"/>
          <w:numId w:val="9"/>
        </w:numPr>
        <w:spacing w:before="100" w:beforeAutospacing="1" w:after="100" w:afterAutospacing="1"/>
      </w:pPr>
      <w:r w:rsidRPr="008C70BF">
        <w:t xml:space="preserve">скорости тел после неупругого столкновения по заданным скоростям и массам сталкивающихся тел; </w:t>
      </w:r>
    </w:p>
    <w:p w:rsidR="00676AB5" w:rsidRPr="008C70BF" w:rsidRDefault="00676AB5" w:rsidP="00E70710">
      <w:pPr>
        <w:numPr>
          <w:ilvl w:val="1"/>
          <w:numId w:val="9"/>
        </w:numPr>
        <w:spacing w:before="100" w:beforeAutospacing="1" w:after="100" w:afterAutospacing="1"/>
      </w:pPr>
      <w:r w:rsidRPr="008C70BF">
        <w:t xml:space="preserve">силу, действующую на электрический заряд в электрическом поле (при заданных значениях заряда и напряженности электрического поля); </w:t>
      </w:r>
    </w:p>
    <w:p w:rsidR="00676AB5" w:rsidRPr="008C70BF" w:rsidRDefault="00676AB5" w:rsidP="00E70710">
      <w:pPr>
        <w:numPr>
          <w:ilvl w:val="1"/>
          <w:numId w:val="9"/>
        </w:numPr>
        <w:spacing w:before="100" w:beforeAutospacing="1" w:after="100" w:afterAutospacing="1"/>
      </w:pPr>
      <w:r w:rsidRPr="008C70BF">
        <w:t xml:space="preserve">работу по перемещению электрического заряда между двумя точками в электрическом поле (при заданных значениях заряда и разности потенциалов поля); </w:t>
      </w:r>
    </w:p>
    <w:p w:rsidR="00676AB5" w:rsidRPr="008C70BF" w:rsidRDefault="00676AB5" w:rsidP="00E70710">
      <w:pPr>
        <w:numPr>
          <w:ilvl w:val="1"/>
          <w:numId w:val="9"/>
        </w:numPr>
        <w:spacing w:before="100" w:beforeAutospacing="1" w:after="100" w:afterAutospacing="1"/>
      </w:pPr>
      <w:r w:rsidRPr="008C70BF">
        <w:t xml:space="preserve">силу взаимодействия двух известных точечных зарядов при заданном расстоянии между ними; </w:t>
      </w:r>
    </w:p>
    <w:p w:rsidR="00676AB5" w:rsidRPr="008C70BF" w:rsidRDefault="00676AB5" w:rsidP="00E70710">
      <w:pPr>
        <w:numPr>
          <w:ilvl w:val="1"/>
          <w:numId w:val="9"/>
        </w:numPr>
        <w:spacing w:before="100" w:beforeAutospacing="1" w:after="100" w:afterAutospacing="1"/>
      </w:pPr>
      <w:r w:rsidRPr="008C70BF">
        <w:t xml:space="preserve">силу тока, напряжение и сопротивление в электрических цепях; </w:t>
      </w:r>
    </w:p>
    <w:p w:rsidR="00676AB5" w:rsidRPr="008C70BF" w:rsidRDefault="00676AB5" w:rsidP="00E70710">
      <w:pPr>
        <w:numPr>
          <w:ilvl w:val="1"/>
          <w:numId w:val="9"/>
        </w:numPr>
        <w:spacing w:before="100" w:beforeAutospacing="1" w:after="100" w:afterAutospacing="1"/>
      </w:pPr>
      <w:r w:rsidRPr="008C70BF">
        <w:t xml:space="preserve">энергию, выделяемую в проводнике при прохождении электрического тока; </w:t>
      </w:r>
    </w:p>
    <w:p w:rsidR="00676AB5" w:rsidRPr="008C70BF" w:rsidRDefault="00676AB5" w:rsidP="00E70710">
      <w:pPr>
        <w:numPr>
          <w:ilvl w:val="1"/>
          <w:numId w:val="9"/>
        </w:numPr>
        <w:spacing w:before="100" w:beforeAutospacing="1" w:after="100" w:afterAutospacing="1"/>
      </w:pPr>
      <w:r w:rsidRPr="008C70BF">
        <w:t xml:space="preserve">силу действия магнитного поля на движущийся электрический заряд (при заданных значениях магнитной индукции, величины заряда и скорости его движения); </w:t>
      </w:r>
    </w:p>
    <w:p w:rsidR="00676AB5" w:rsidRPr="008C70BF" w:rsidRDefault="00676AB5" w:rsidP="00E70710">
      <w:pPr>
        <w:numPr>
          <w:ilvl w:val="0"/>
          <w:numId w:val="9"/>
        </w:numPr>
        <w:spacing w:before="100" w:beforeAutospacing="1" w:after="100" w:afterAutospacing="1"/>
      </w:pPr>
      <w:r w:rsidRPr="008C70BF">
        <w:t xml:space="preserve">Определять: </w:t>
      </w:r>
    </w:p>
    <w:p w:rsidR="00676AB5" w:rsidRPr="008C70BF" w:rsidRDefault="00676AB5" w:rsidP="00E70710">
      <w:pPr>
        <w:numPr>
          <w:ilvl w:val="1"/>
          <w:numId w:val="9"/>
        </w:numPr>
        <w:spacing w:before="100" w:beforeAutospacing="1" w:after="100" w:afterAutospacing="1"/>
      </w:pPr>
      <w:r w:rsidRPr="008C70BF">
        <w:t xml:space="preserve">сопротивление металлического проводника (по графику зависимости силы тока от напряжения); </w:t>
      </w:r>
    </w:p>
    <w:p w:rsidR="00676AB5" w:rsidRPr="008C70BF" w:rsidRDefault="00676AB5" w:rsidP="00E70710">
      <w:pPr>
        <w:numPr>
          <w:ilvl w:val="1"/>
          <w:numId w:val="9"/>
        </w:numPr>
        <w:spacing w:before="100" w:beforeAutospacing="1" w:after="100" w:afterAutospacing="1"/>
      </w:pPr>
      <w:r w:rsidRPr="008C70BF">
        <w:t xml:space="preserve">период, амплитуду и частоту (по графику колебаний); </w:t>
      </w:r>
    </w:p>
    <w:p w:rsidR="00676AB5" w:rsidRPr="008C70BF" w:rsidRDefault="00676AB5" w:rsidP="00E70710">
      <w:pPr>
        <w:numPr>
          <w:ilvl w:val="1"/>
          <w:numId w:val="9"/>
        </w:numPr>
        <w:spacing w:before="100" w:beforeAutospacing="1" w:after="100" w:afterAutospacing="1"/>
      </w:pPr>
      <w:r w:rsidRPr="008C70BF">
        <w:t xml:space="preserve">по графику зависимости координаты от времени: координату тела в заданный момент времени; промежутки времени, в течение которых тело двигалось с постоянной, увеличивающейся, уменьшающейся скоростью; промежутки времени действия силы. </w:t>
      </w:r>
    </w:p>
    <w:p w:rsidR="00676AB5" w:rsidRPr="008C70BF" w:rsidRDefault="00676AB5" w:rsidP="00E70710">
      <w:pPr>
        <w:numPr>
          <w:ilvl w:val="0"/>
          <w:numId w:val="9"/>
        </w:numPr>
        <w:spacing w:before="100" w:beforeAutospacing="1" w:after="100" w:afterAutospacing="1"/>
      </w:pPr>
      <w:r w:rsidRPr="008C70BF">
        <w:t>Сравнивать сопротивления металлических проводников (больше – меньше) по графикам зависимости силы тока от напряжения.</w:t>
      </w:r>
    </w:p>
    <w:p w:rsidR="00676AB5" w:rsidRPr="008C70BF" w:rsidRDefault="00676AB5" w:rsidP="00676AB5">
      <w:pPr>
        <w:spacing w:before="100" w:beforeAutospacing="1" w:after="100" w:afterAutospacing="1"/>
      </w:pPr>
    </w:p>
    <w:p w:rsidR="009517AC" w:rsidRPr="008C70BF" w:rsidRDefault="009517AC" w:rsidP="009517AC">
      <w:pPr>
        <w:spacing w:before="100" w:beforeAutospacing="1" w:after="100" w:afterAutospacing="1"/>
        <w:rPr>
          <w:caps/>
          <w:color w:val="993300"/>
        </w:rPr>
      </w:pPr>
      <w:r w:rsidRPr="008C70BF">
        <w:rPr>
          <w:caps/>
          <w:color w:val="993300"/>
        </w:rPr>
        <w:t>Календарно-тематическое планирование элективного курса  «Решение задач  по  физике» , (2 часа в неделю),  10класс</w:t>
      </w:r>
    </w:p>
    <w:tbl>
      <w:tblPr>
        <w:tblW w:w="1505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59"/>
        <w:gridCol w:w="8801"/>
        <w:gridCol w:w="1315"/>
        <w:gridCol w:w="75"/>
        <w:gridCol w:w="2373"/>
        <w:gridCol w:w="1276"/>
        <w:gridCol w:w="57"/>
      </w:tblGrid>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lastRenderedPageBreak/>
              <w:t>п/п</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Тема </w:t>
            </w:r>
          </w:p>
        </w:tc>
        <w:tc>
          <w:tcPr>
            <w:tcW w:w="1390" w:type="dxa"/>
            <w:gridSpan w:val="2"/>
            <w:tcBorders>
              <w:top w:val="double" w:sz="4" w:space="0" w:color="993300"/>
              <w:bottom w:val="double" w:sz="4" w:space="0" w:color="auto"/>
            </w:tcBorders>
          </w:tcPr>
          <w:p w:rsidR="009517AC" w:rsidRPr="008C70BF" w:rsidRDefault="009517AC" w:rsidP="00F43C4C">
            <w:pPr>
              <w:spacing w:before="100" w:beforeAutospacing="1" w:after="100" w:afterAutospacing="1"/>
            </w:pPr>
            <w:r w:rsidRPr="008C70BF">
              <w:t>Количество часов</w:t>
            </w:r>
          </w:p>
        </w:tc>
        <w:tc>
          <w:tcPr>
            <w:tcW w:w="2373"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r w:rsidRPr="008C70BF">
              <w:t>Домашнее задание</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r w:rsidRPr="008C70BF">
              <w:t>Дата проведения</w:t>
            </w: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rPr>
                <w:lang w:val="en-US"/>
              </w:rPr>
            </w:pPr>
            <w:r w:rsidRPr="008C70BF">
              <w:t xml:space="preserve">Кинематика материальной точки </w:t>
            </w:r>
          </w:p>
        </w:tc>
        <w:tc>
          <w:tcPr>
            <w:tcW w:w="1390" w:type="dxa"/>
            <w:gridSpan w:val="2"/>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10ч</w:t>
            </w:r>
          </w:p>
        </w:tc>
        <w:tc>
          <w:tcPr>
            <w:tcW w:w="2373"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rPr>
                <w:lang w:val="en-US"/>
              </w:rPr>
            </w:pPr>
          </w:p>
        </w:tc>
        <w:tc>
          <w:tcPr>
            <w:tcW w:w="1333"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rPr>
                <w:lang w:val="en-US"/>
              </w:rPr>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Средняя скорость. Мгновенная скорость. Относительная скорость.</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Решить задачу</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Равномерное прямолинейное движение Графики равномерного прямолинейного движения.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№26,27</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Ускорение. Прямолинейное движение с постоянным ускорением</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№83, 85</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4</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 Равнопеременное прямолинейное движение.</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№88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rPr>
                <w:lang w:val="en-US"/>
              </w:rPr>
            </w:pPr>
            <w:r w:rsidRPr="008C70BF">
              <w:t>Практикум по решению задач</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Задача в тетради</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Свободное падение. Решение графических задач на свободное падение тел.</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№205,206</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7</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Одномерное движение в поле тяжести при наличии начальной скорости.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№217,218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8</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Баллистическое движение.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№№231,232</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9.</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Кинематика периодического движения. Колебательное движение материальной точки</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A07525" w:rsidP="00F43C4C">
            <w:pPr>
              <w:spacing w:before="100" w:beforeAutospacing="1" w:after="100" w:afterAutospacing="1"/>
              <w:rPr>
                <w:sz w:val="20"/>
                <w:szCs w:val="20"/>
              </w:rPr>
            </w:pPr>
            <w:r w:rsidRPr="008C70BF">
              <w:rPr>
                <w:sz w:val="20"/>
                <w:szCs w:val="20"/>
              </w:rPr>
              <w:t>№423,</w:t>
            </w:r>
            <w:r w:rsidR="005F795F" w:rsidRPr="008C70BF">
              <w:rPr>
                <w:sz w:val="20"/>
                <w:szCs w:val="20"/>
              </w:rPr>
              <w:t>429</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10</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Тестирование </w:t>
            </w:r>
            <w:r w:rsidRPr="008C70BF">
              <w:rPr>
                <w:b/>
                <w:i/>
              </w:rPr>
              <w:t>«Кинематика материальной точки»</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тест</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Динамика материальной точки </w:t>
            </w:r>
          </w:p>
        </w:tc>
        <w:tc>
          <w:tcPr>
            <w:tcW w:w="1390" w:type="dxa"/>
            <w:gridSpan w:val="2"/>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8</w:t>
            </w:r>
          </w:p>
        </w:tc>
        <w:tc>
          <w:tcPr>
            <w:tcW w:w="2373"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trHeight w:val="460"/>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Законы Ньютона.</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№150,158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Сила упругости.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№167,168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Сила трения.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№265, 267</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14</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Гравитационная сила. Закон всемирного тяготения.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№179,180</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15</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Сила тяжести. Вес тела.</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rPr>
                <w:sz w:val="20"/>
                <w:szCs w:val="20"/>
              </w:rPr>
            </w:pPr>
            <w:r w:rsidRPr="008C70BF">
              <w:rPr>
                <w:sz w:val="20"/>
                <w:szCs w:val="20"/>
              </w:rPr>
              <w:t>№188,198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Применение законов Ньютона.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pPr>
            <w:r w:rsidRPr="008C70BF">
              <w:t>№307,311</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17</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Движение тела по окружности под действием сил тяжести и упругости</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pPr>
            <w:r w:rsidRPr="008C70BF">
              <w:t>№304</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18</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Тестирование </w:t>
            </w:r>
            <w:r w:rsidRPr="008C70BF">
              <w:rPr>
                <w:b/>
                <w:i/>
              </w:rPr>
              <w:t>«Динамика материальной точки»</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pPr>
            <w:r w:rsidRPr="008C70BF">
              <w:t>Тест</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Законы сохранения </w:t>
            </w:r>
          </w:p>
        </w:tc>
        <w:tc>
          <w:tcPr>
            <w:tcW w:w="1390" w:type="dxa"/>
            <w:gridSpan w:val="2"/>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7 ч</w:t>
            </w:r>
          </w:p>
        </w:tc>
        <w:tc>
          <w:tcPr>
            <w:tcW w:w="2373"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19</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Импульс материальной точки. Закон сохранения импульса. столкновение.</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5F795F" w:rsidP="00F43C4C">
            <w:pPr>
              <w:spacing w:before="100" w:beforeAutospacing="1" w:after="100" w:afterAutospacing="1"/>
            </w:pPr>
            <w:r w:rsidRPr="008C70BF">
              <w:t>№323,328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20</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Работа силы. Потенциальная энергия.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№342,343</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Кинетическая энергия.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№346</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Мощность.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№396,397</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Закон сохранения механической энергии. </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№363</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rPr>
                <w:color w:val="FF0000"/>
              </w:rPr>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24</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Абсолютно неупругое столкновение. Абсолютно упругое столкновение.</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25</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Тестирование </w:t>
            </w:r>
            <w:r w:rsidRPr="008C70BF">
              <w:rPr>
                <w:b/>
                <w:i/>
              </w:rPr>
              <w:t>«Законы сохранения»</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тест</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Статика.</w:t>
            </w:r>
          </w:p>
        </w:tc>
        <w:tc>
          <w:tcPr>
            <w:tcW w:w="1390" w:type="dxa"/>
            <w:gridSpan w:val="2"/>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Условия равновесия твёрдого тела. Виды равновесия.</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27</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Практикум по теме «Законы статики».</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Основы МКТ</w:t>
            </w:r>
          </w:p>
        </w:tc>
        <w:tc>
          <w:tcPr>
            <w:tcW w:w="1390" w:type="dxa"/>
            <w:gridSpan w:val="2"/>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4</w:t>
            </w:r>
          </w:p>
        </w:tc>
        <w:tc>
          <w:tcPr>
            <w:tcW w:w="2373"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28</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 Основные положения  МКТ.</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№466,468</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29</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Основное уравнение МКТ идеального газа.</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№473,476</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30</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Практикум по решению задач</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31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Итоговое тестирование «Основы МКТ».</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Тест</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rPr>
                <w:color w:val="680034"/>
              </w:rPr>
            </w:pP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Температура</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rPr>
                <w:color w:val="680034"/>
              </w:rPr>
            </w:pPr>
            <w:r w:rsidRPr="008C70BF">
              <w:rPr>
                <w:color w:val="680034"/>
              </w:rPr>
              <w:t>32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Абсолютная температура.</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1B76DF" w:rsidP="00F43C4C">
            <w:pPr>
              <w:spacing w:before="100" w:beforeAutospacing="1" w:after="100" w:afterAutospacing="1"/>
            </w:pPr>
            <w:r w:rsidRPr="008C70BF">
              <w:t>№486,490</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rPr>
                <w:color w:val="680034"/>
              </w:rPr>
            </w:pPr>
            <w:r w:rsidRPr="008C70BF">
              <w:rPr>
                <w:color w:val="680034"/>
              </w:rPr>
              <w:t>33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Решение задач на расчёт абсолютной температуры.</w:t>
            </w:r>
          </w:p>
        </w:tc>
        <w:tc>
          <w:tcPr>
            <w:tcW w:w="1390" w:type="dxa"/>
            <w:gridSpan w:val="2"/>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№482,487</w:t>
            </w:r>
          </w:p>
        </w:tc>
        <w:tc>
          <w:tcPr>
            <w:tcW w:w="1333"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E5B8B7" w:themeFill="accent2" w:themeFillTint="66"/>
          </w:tcPr>
          <w:p w:rsidR="009517AC" w:rsidRPr="008C70BF" w:rsidRDefault="009517AC" w:rsidP="00F43C4C">
            <w:pPr>
              <w:spacing w:before="100" w:beforeAutospacing="1" w:after="100" w:afterAutospacing="1"/>
              <w:rPr>
                <w:color w:val="680034"/>
              </w:rPr>
            </w:pPr>
          </w:p>
        </w:tc>
        <w:tc>
          <w:tcPr>
            <w:tcW w:w="8801" w:type="dxa"/>
            <w:tcBorders>
              <w:top w:val="double" w:sz="4" w:space="0" w:color="auto"/>
              <w:bottom w:val="double" w:sz="4" w:space="0" w:color="auto"/>
            </w:tcBorders>
            <w:shd w:val="clear" w:color="auto" w:fill="E5B8B7" w:themeFill="accent2" w:themeFillTint="66"/>
          </w:tcPr>
          <w:p w:rsidR="009517AC" w:rsidRPr="008C70BF" w:rsidRDefault="009517AC" w:rsidP="00F43C4C">
            <w:pPr>
              <w:spacing w:before="100" w:beforeAutospacing="1" w:after="100" w:afterAutospacing="1"/>
            </w:pPr>
            <w:r w:rsidRPr="008C70BF">
              <w:t>Свойства твёрдых тел, жидкостей и газов.</w:t>
            </w:r>
          </w:p>
        </w:tc>
        <w:tc>
          <w:tcPr>
            <w:tcW w:w="1390" w:type="dxa"/>
            <w:gridSpan w:val="2"/>
            <w:tcBorders>
              <w:top w:val="double" w:sz="4" w:space="0" w:color="auto"/>
              <w:bottom w:val="double" w:sz="4" w:space="0" w:color="auto"/>
            </w:tcBorders>
            <w:shd w:val="clear" w:color="auto" w:fill="E5B8B7" w:themeFill="accent2" w:themeFillTint="66"/>
          </w:tcPr>
          <w:p w:rsidR="009517AC" w:rsidRPr="008C70BF" w:rsidRDefault="009517AC" w:rsidP="00F43C4C">
            <w:pPr>
              <w:spacing w:before="100" w:beforeAutospacing="1" w:after="100" w:afterAutospacing="1"/>
            </w:pPr>
            <w:r w:rsidRPr="008C70BF">
              <w:t>6</w:t>
            </w:r>
          </w:p>
        </w:tc>
        <w:tc>
          <w:tcPr>
            <w:tcW w:w="2373" w:type="dxa"/>
            <w:tcBorders>
              <w:top w:val="double" w:sz="4" w:space="0" w:color="auto"/>
              <w:bottom w:val="double" w:sz="4" w:space="0" w:color="auto"/>
              <w:right w:val="double" w:sz="4" w:space="0" w:color="auto"/>
            </w:tcBorders>
            <w:shd w:val="clear" w:color="auto" w:fill="E5B8B7" w:themeFill="accent2" w:themeFillTint="66"/>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E5B8B7" w:themeFill="accent2" w:themeFillTint="66"/>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34</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Уравнение состояния идеального газа.</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№493,497</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35,36</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Примеры решения задач на газовые законы.</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№504</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37,38</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Комбинированные задачи на газовые законы.</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Задача в  тетради</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39</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Тестирование «Газовые законы»</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Тест</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2DBDB" w:themeFill="accent2" w:themeFillTint="33"/>
          </w:tcPr>
          <w:p w:rsidR="009517AC" w:rsidRPr="008C70BF" w:rsidRDefault="009517AC" w:rsidP="00F43C4C">
            <w:pPr>
              <w:spacing w:before="100" w:beforeAutospacing="1" w:after="100" w:afterAutospacing="1"/>
              <w:rPr>
                <w:color w:val="680034"/>
              </w:rPr>
            </w:pPr>
          </w:p>
        </w:tc>
        <w:tc>
          <w:tcPr>
            <w:tcW w:w="8801" w:type="dxa"/>
            <w:tcBorders>
              <w:top w:val="double" w:sz="4" w:space="0" w:color="auto"/>
              <w:bottom w:val="double" w:sz="4" w:space="0" w:color="auto"/>
            </w:tcBorders>
            <w:shd w:val="clear" w:color="auto" w:fill="F2DBDB" w:themeFill="accent2" w:themeFillTint="33"/>
          </w:tcPr>
          <w:p w:rsidR="009517AC" w:rsidRPr="008C70BF" w:rsidRDefault="009517AC" w:rsidP="00F43C4C">
            <w:pPr>
              <w:spacing w:before="100" w:beforeAutospacing="1" w:after="100" w:afterAutospacing="1"/>
            </w:pPr>
            <w:r w:rsidRPr="008C70BF">
              <w:t>Основы термодинамики.</w:t>
            </w:r>
          </w:p>
        </w:tc>
        <w:tc>
          <w:tcPr>
            <w:tcW w:w="1390" w:type="dxa"/>
            <w:gridSpan w:val="2"/>
            <w:tcBorders>
              <w:top w:val="double" w:sz="4" w:space="0" w:color="auto"/>
              <w:bottom w:val="double" w:sz="4" w:space="0" w:color="auto"/>
            </w:tcBorders>
            <w:shd w:val="clear" w:color="auto" w:fill="F2DBDB" w:themeFill="accent2" w:themeFillTint="33"/>
          </w:tcPr>
          <w:p w:rsidR="009517AC" w:rsidRPr="008C70BF" w:rsidRDefault="009517AC" w:rsidP="00F43C4C">
            <w:pPr>
              <w:spacing w:before="100" w:beforeAutospacing="1" w:after="100" w:afterAutospacing="1"/>
            </w:pPr>
            <w:r w:rsidRPr="008C70BF">
              <w:t>6</w:t>
            </w:r>
          </w:p>
        </w:tc>
        <w:tc>
          <w:tcPr>
            <w:tcW w:w="2373" w:type="dxa"/>
            <w:tcBorders>
              <w:top w:val="double" w:sz="4" w:space="0" w:color="auto"/>
              <w:bottom w:val="double" w:sz="4" w:space="0" w:color="auto"/>
              <w:right w:val="double" w:sz="4" w:space="0" w:color="auto"/>
            </w:tcBorders>
            <w:shd w:val="clear" w:color="auto" w:fill="F2DBDB" w:themeFill="accent2" w:themeFillTint="33"/>
          </w:tcPr>
          <w:p w:rsidR="009517AC" w:rsidRPr="008C70BF" w:rsidRDefault="009517AC" w:rsidP="00F43C4C">
            <w:pPr>
              <w:spacing w:before="100" w:beforeAutospacing="1" w:after="100" w:afterAutospacing="1"/>
            </w:pPr>
          </w:p>
        </w:tc>
        <w:tc>
          <w:tcPr>
            <w:tcW w:w="1333" w:type="dxa"/>
            <w:gridSpan w:val="2"/>
            <w:tcBorders>
              <w:top w:val="double" w:sz="4" w:space="0" w:color="auto"/>
              <w:bottom w:val="double" w:sz="4" w:space="0" w:color="auto"/>
              <w:right w:val="double" w:sz="4" w:space="0" w:color="auto"/>
            </w:tcBorders>
            <w:shd w:val="clear" w:color="auto" w:fill="F2DBDB" w:themeFill="accent2" w:themeFillTint="33"/>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40,41</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Решение задач н</w:t>
            </w:r>
            <w:r w:rsidR="00377C33" w:rsidRPr="008C70BF">
              <w:t>а расчёт внутренней</w:t>
            </w:r>
            <w:r w:rsidRPr="008C70BF">
              <w:t xml:space="preserve"> энергии.</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№633</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42,43</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Решение задач на первый закон термодинамики.</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2</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№647,657</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44</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Законы термодинамики.</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№663</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trHeight w:val="129"/>
        </w:trPr>
        <w:tc>
          <w:tcPr>
            <w:tcW w:w="1159" w:type="dxa"/>
            <w:tcBorders>
              <w:top w:val="double" w:sz="4" w:space="0" w:color="auto"/>
              <w:left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rPr>
                <w:color w:val="680034"/>
              </w:rPr>
            </w:pPr>
            <w:r w:rsidRPr="008C70BF">
              <w:rPr>
                <w:color w:val="680034"/>
              </w:rPr>
              <w:t>45</w:t>
            </w:r>
          </w:p>
        </w:tc>
        <w:tc>
          <w:tcPr>
            <w:tcW w:w="8801" w:type="dxa"/>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Тестирование «Основы термодинамики».</w:t>
            </w:r>
          </w:p>
        </w:tc>
        <w:tc>
          <w:tcPr>
            <w:tcW w:w="1390" w:type="dxa"/>
            <w:gridSpan w:val="2"/>
            <w:tcBorders>
              <w:top w:val="double" w:sz="4" w:space="0" w:color="auto"/>
              <w:bottom w:val="double" w:sz="4" w:space="0" w:color="auto"/>
            </w:tcBorders>
            <w:shd w:val="clear" w:color="auto" w:fill="FFFFFF" w:themeFill="background1"/>
          </w:tcPr>
          <w:p w:rsidR="009517AC" w:rsidRPr="008C70BF" w:rsidRDefault="009517AC" w:rsidP="00F43C4C">
            <w:pPr>
              <w:spacing w:before="100" w:beforeAutospacing="1" w:after="100" w:afterAutospacing="1"/>
            </w:pPr>
            <w:r w:rsidRPr="008C70BF">
              <w:t>1</w:t>
            </w:r>
          </w:p>
        </w:tc>
        <w:tc>
          <w:tcPr>
            <w:tcW w:w="2373" w:type="dxa"/>
            <w:tcBorders>
              <w:top w:val="double" w:sz="4" w:space="0" w:color="auto"/>
              <w:bottom w:val="double" w:sz="4" w:space="0" w:color="auto"/>
              <w:right w:val="double" w:sz="4" w:space="0" w:color="auto"/>
            </w:tcBorders>
            <w:shd w:val="clear" w:color="auto" w:fill="FFFFFF" w:themeFill="background1"/>
          </w:tcPr>
          <w:p w:rsidR="009517AC" w:rsidRPr="008C70BF" w:rsidRDefault="00377C33" w:rsidP="00F43C4C">
            <w:pPr>
              <w:spacing w:before="100" w:beforeAutospacing="1" w:after="100" w:afterAutospacing="1"/>
            </w:pPr>
            <w:r w:rsidRPr="008C70BF">
              <w:t>тест</w:t>
            </w:r>
          </w:p>
        </w:tc>
        <w:tc>
          <w:tcPr>
            <w:tcW w:w="1333" w:type="dxa"/>
            <w:gridSpan w:val="2"/>
            <w:tcBorders>
              <w:top w:val="double" w:sz="4" w:space="0" w:color="auto"/>
              <w:bottom w:val="double" w:sz="4" w:space="0" w:color="auto"/>
              <w:right w:val="double" w:sz="4" w:space="0" w:color="auto"/>
            </w:tcBorders>
            <w:shd w:val="clear" w:color="auto" w:fill="FFFFFF" w:themeFill="background1"/>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rPr>
                <w:lang w:val="en-US"/>
              </w:rPr>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Силы электромагнитного взаимодействия неподвижных зарядов </w:t>
            </w:r>
          </w:p>
        </w:tc>
        <w:tc>
          <w:tcPr>
            <w:tcW w:w="1315"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rPr>
                <w:color w:val="943634"/>
              </w:rPr>
            </w:pPr>
            <w:r w:rsidRPr="008C70BF">
              <w:t>5</w:t>
            </w:r>
          </w:p>
        </w:tc>
        <w:tc>
          <w:tcPr>
            <w:tcW w:w="2448"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276"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46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Закон сохранения заряда.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47,48</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Закон Кулона.</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2</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№702,703</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49</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Напряженность электрического поля. Принцип суперпозиции электрических полей.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№707</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50</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Электростатическое поле заряженной сферы и заряженной плоскости</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 Энергия электромагнитного взаимодействия </w:t>
            </w:r>
          </w:p>
        </w:tc>
        <w:tc>
          <w:tcPr>
            <w:tcW w:w="1315"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5</w:t>
            </w:r>
          </w:p>
        </w:tc>
        <w:tc>
          <w:tcPr>
            <w:tcW w:w="2448"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276"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Работа сил электростатического поля.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№735</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Потенциал электростатического поля. Разность потенциалов.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№738</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Электроемкость конденсатора.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№761,762</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54</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Энергия электростатического поля. Объемная плотность энергии электростатического поля.</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№769,770</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lastRenderedPageBreak/>
              <w:t>55</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Тестирование </w:t>
            </w:r>
            <w:r w:rsidRPr="008C70BF">
              <w:rPr>
                <w:b/>
                <w:i/>
              </w:rPr>
              <w:t>«Электростатика»</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тест</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Постоянный электрический ток </w:t>
            </w:r>
          </w:p>
        </w:tc>
        <w:tc>
          <w:tcPr>
            <w:tcW w:w="1315"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7</w:t>
            </w:r>
          </w:p>
        </w:tc>
        <w:tc>
          <w:tcPr>
            <w:tcW w:w="2448"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276"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Сила тока. Закон Ома для участка цепи.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№792,793</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57</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Сопротивление. Удельное сопротивление. Зависимость сопротивления веществ от температуры.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№787,788</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58</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Закон Ома для замкнутой цепи.</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№826,827</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59</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Последовательное и параллельное соединения проводников.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№799.800</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60</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Работа, мощность, тепловое действие постоянного тока. </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№809</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61</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Электролиз</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377C33" w:rsidP="00F43C4C">
            <w:pPr>
              <w:spacing w:before="100" w:beforeAutospacing="1" w:after="100" w:afterAutospacing="1"/>
            </w:pPr>
            <w:r w:rsidRPr="008C70BF">
              <w:t>Задача в  тетради</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62</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 xml:space="preserve">Тестирование </w:t>
            </w:r>
            <w:r w:rsidRPr="008C70BF">
              <w:rPr>
                <w:b/>
                <w:i/>
              </w:rPr>
              <w:t>«Постоянный электрический ток»</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557F4F" w:rsidP="00F43C4C">
            <w:pPr>
              <w:spacing w:before="100" w:beforeAutospacing="1" w:after="100" w:afterAutospacing="1"/>
            </w:pPr>
            <w:r w:rsidRPr="008C70BF">
              <w:t>Тест</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p>
        </w:tc>
        <w:tc>
          <w:tcPr>
            <w:tcW w:w="8801"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Электрический ток в различных средах</w:t>
            </w:r>
          </w:p>
        </w:tc>
        <w:tc>
          <w:tcPr>
            <w:tcW w:w="1315" w:type="dxa"/>
            <w:tcBorders>
              <w:top w:val="double" w:sz="4" w:space="0" w:color="auto"/>
              <w:bottom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2 </w:t>
            </w:r>
          </w:p>
        </w:tc>
        <w:tc>
          <w:tcPr>
            <w:tcW w:w="2448" w:type="dxa"/>
            <w:gridSpan w:val="2"/>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276" w:type="dxa"/>
            <w:tcBorders>
              <w:top w:val="double" w:sz="4" w:space="0" w:color="auto"/>
              <w:bottom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129"/>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63</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Законы Фарадея.</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557F4F" w:rsidP="00F43C4C">
            <w:pPr>
              <w:spacing w:before="100" w:beforeAutospacing="1" w:after="100" w:afterAutospacing="1"/>
            </w:pPr>
            <w:r w:rsidRPr="008C70BF">
              <w:t>№892</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237"/>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64</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Электрический ток в различных средах.</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1</w:t>
            </w:r>
          </w:p>
        </w:tc>
        <w:tc>
          <w:tcPr>
            <w:tcW w:w="2448" w:type="dxa"/>
            <w:gridSpan w:val="2"/>
            <w:tcBorders>
              <w:top w:val="double" w:sz="4" w:space="0" w:color="auto"/>
              <w:bottom w:val="double" w:sz="4" w:space="0" w:color="auto"/>
              <w:right w:val="double" w:sz="4" w:space="0" w:color="auto"/>
            </w:tcBorders>
          </w:tcPr>
          <w:p w:rsidR="009517AC" w:rsidRPr="008C70BF" w:rsidRDefault="00557F4F" w:rsidP="00F43C4C">
            <w:pPr>
              <w:spacing w:before="100" w:beforeAutospacing="1" w:after="100" w:afterAutospacing="1"/>
            </w:pPr>
            <w:r w:rsidRPr="008C70BF">
              <w:t>тест</w:t>
            </w: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248"/>
        </w:trPr>
        <w:tc>
          <w:tcPr>
            <w:tcW w:w="1159" w:type="dxa"/>
            <w:tcBorders>
              <w:top w:val="double" w:sz="4" w:space="0" w:color="auto"/>
              <w:left w:val="double" w:sz="4" w:space="0" w:color="auto"/>
              <w:bottom w:val="double" w:sz="4" w:space="0" w:color="auto"/>
            </w:tcBorders>
          </w:tcPr>
          <w:p w:rsidR="009517AC" w:rsidRPr="008C70BF" w:rsidRDefault="009517AC" w:rsidP="00F43C4C">
            <w:pPr>
              <w:spacing w:before="100" w:beforeAutospacing="1" w:after="100" w:afterAutospacing="1"/>
            </w:pPr>
            <w:r w:rsidRPr="008C70BF">
              <w:t>65,66</w:t>
            </w:r>
          </w:p>
        </w:tc>
        <w:tc>
          <w:tcPr>
            <w:tcW w:w="8801"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Обобщающее повторение</w:t>
            </w:r>
          </w:p>
        </w:tc>
        <w:tc>
          <w:tcPr>
            <w:tcW w:w="1315" w:type="dxa"/>
            <w:tcBorders>
              <w:top w:val="double" w:sz="4" w:space="0" w:color="auto"/>
              <w:bottom w:val="double" w:sz="4" w:space="0" w:color="auto"/>
            </w:tcBorders>
          </w:tcPr>
          <w:p w:rsidR="009517AC" w:rsidRPr="008C70BF" w:rsidRDefault="009517AC" w:rsidP="00F43C4C">
            <w:pPr>
              <w:spacing w:before="100" w:beforeAutospacing="1" w:after="100" w:afterAutospacing="1"/>
            </w:pPr>
            <w:r w:rsidRPr="008C70BF">
              <w:t>2</w:t>
            </w:r>
          </w:p>
        </w:tc>
        <w:tc>
          <w:tcPr>
            <w:tcW w:w="2448" w:type="dxa"/>
            <w:gridSpan w:val="2"/>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c>
          <w:tcPr>
            <w:tcW w:w="1276" w:type="dxa"/>
            <w:tcBorders>
              <w:top w:val="double" w:sz="4" w:space="0" w:color="auto"/>
              <w:bottom w:val="double" w:sz="4" w:space="0" w:color="auto"/>
              <w:right w:val="double" w:sz="4" w:space="0" w:color="auto"/>
            </w:tcBorders>
          </w:tcPr>
          <w:p w:rsidR="009517AC" w:rsidRPr="008C70BF" w:rsidRDefault="009517AC" w:rsidP="00F43C4C">
            <w:pPr>
              <w:spacing w:before="100" w:beforeAutospacing="1" w:after="100" w:afterAutospacing="1"/>
            </w:pPr>
          </w:p>
        </w:tc>
      </w:tr>
      <w:tr w:rsidR="009517AC" w:rsidRPr="008C70BF" w:rsidTr="00377C33">
        <w:trPr>
          <w:gridAfter w:val="1"/>
          <w:wAfter w:w="57" w:type="dxa"/>
          <w:trHeight w:val="248"/>
        </w:trPr>
        <w:tc>
          <w:tcPr>
            <w:tcW w:w="1159" w:type="dxa"/>
            <w:tcBorders>
              <w:top w:val="double" w:sz="4" w:space="0" w:color="auto"/>
              <w:left w:val="double" w:sz="4" w:space="0" w:color="auto"/>
            </w:tcBorders>
            <w:shd w:val="clear" w:color="auto" w:fill="F2DBDB"/>
          </w:tcPr>
          <w:p w:rsidR="009517AC" w:rsidRPr="008C70BF" w:rsidRDefault="009517AC" w:rsidP="00F43C4C">
            <w:pPr>
              <w:spacing w:before="100" w:beforeAutospacing="1" w:after="100" w:afterAutospacing="1"/>
            </w:pPr>
            <w:r w:rsidRPr="008C70BF">
              <w:t>67,68</w:t>
            </w:r>
          </w:p>
        </w:tc>
        <w:tc>
          <w:tcPr>
            <w:tcW w:w="8801" w:type="dxa"/>
            <w:tcBorders>
              <w:top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 Итоговое тестирование</w:t>
            </w:r>
          </w:p>
        </w:tc>
        <w:tc>
          <w:tcPr>
            <w:tcW w:w="1315" w:type="dxa"/>
            <w:tcBorders>
              <w:top w:val="double" w:sz="4" w:space="0" w:color="auto"/>
            </w:tcBorders>
            <w:shd w:val="clear" w:color="auto" w:fill="F2DBDB"/>
          </w:tcPr>
          <w:p w:rsidR="009517AC" w:rsidRPr="008C70BF" w:rsidRDefault="009517AC" w:rsidP="00F43C4C">
            <w:pPr>
              <w:spacing w:before="100" w:beforeAutospacing="1" w:after="100" w:afterAutospacing="1"/>
            </w:pPr>
            <w:r w:rsidRPr="008C70BF">
              <w:t xml:space="preserve">2 </w:t>
            </w:r>
          </w:p>
        </w:tc>
        <w:tc>
          <w:tcPr>
            <w:tcW w:w="2448" w:type="dxa"/>
            <w:gridSpan w:val="2"/>
            <w:tcBorders>
              <w:top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c>
          <w:tcPr>
            <w:tcW w:w="1276" w:type="dxa"/>
            <w:tcBorders>
              <w:top w:val="double" w:sz="4" w:space="0" w:color="auto"/>
              <w:right w:val="double" w:sz="4" w:space="0" w:color="auto"/>
            </w:tcBorders>
            <w:shd w:val="clear" w:color="auto" w:fill="F2DBDB"/>
          </w:tcPr>
          <w:p w:rsidR="009517AC" w:rsidRPr="008C70BF" w:rsidRDefault="009517AC" w:rsidP="00F43C4C">
            <w:pPr>
              <w:spacing w:before="100" w:beforeAutospacing="1" w:after="100" w:afterAutospacing="1"/>
            </w:pPr>
          </w:p>
        </w:tc>
      </w:tr>
    </w:tbl>
    <w:p w:rsidR="009517AC" w:rsidRPr="008C70BF" w:rsidRDefault="009517AC" w:rsidP="009517AC"/>
    <w:p w:rsidR="009517AC" w:rsidRPr="008C70BF" w:rsidRDefault="009517AC" w:rsidP="009517AC"/>
    <w:p w:rsidR="009517AC" w:rsidRPr="008C70BF" w:rsidRDefault="009517AC" w:rsidP="009517AC"/>
    <w:p w:rsidR="00B97977" w:rsidRPr="008C70BF" w:rsidRDefault="00B97977" w:rsidP="00B97977">
      <w:r w:rsidRPr="008C70BF">
        <w:t>11 класс</w:t>
      </w:r>
    </w:p>
    <w:p w:rsidR="00B97977" w:rsidRPr="008C70BF" w:rsidRDefault="00B97977" w:rsidP="00B97977"/>
    <w:tbl>
      <w:tblPr>
        <w:tblW w:w="1524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53"/>
        <w:gridCol w:w="9735"/>
        <w:gridCol w:w="1134"/>
        <w:gridCol w:w="1559"/>
        <w:gridCol w:w="1664"/>
      </w:tblGrid>
      <w:tr w:rsidR="00B97977" w:rsidRPr="008C70BF" w:rsidTr="00377C33">
        <w:trPr>
          <w:trHeight w:val="191"/>
        </w:trPr>
        <w:tc>
          <w:tcPr>
            <w:tcW w:w="1153" w:type="dxa"/>
            <w:tcBorders>
              <w:top w:val="double" w:sz="4" w:space="0" w:color="auto"/>
              <w:left w:val="double" w:sz="4" w:space="0" w:color="auto"/>
              <w:bottom w:val="double" w:sz="4" w:space="0" w:color="auto"/>
            </w:tcBorders>
          </w:tcPr>
          <w:p w:rsidR="00B97977" w:rsidRPr="008C70BF" w:rsidRDefault="00B97977" w:rsidP="00377C33">
            <w:pPr>
              <w:spacing w:before="100" w:beforeAutospacing="1" w:after="100" w:afterAutospacing="1"/>
              <w:jc w:val="center"/>
            </w:pPr>
            <w:r w:rsidRPr="008C70BF">
              <w:t>№ п/п</w:t>
            </w:r>
          </w:p>
        </w:tc>
        <w:tc>
          <w:tcPr>
            <w:tcW w:w="9735" w:type="dxa"/>
            <w:tcBorders>
              <w:top w:val="double" w:sz="4" w:space="0" w:color="auto"/>
              <w:bottom w:val="double" w:sz="4" w:space="0" w:color="auto"/>
            </w:tcBorders>
          </w:tcPr>
          <w:p w:rsidR="00B97977" w:rsidRPr="008C70BF" w:rsidRDefault="00B97977" w:rsidP="00377C33">
            <w:pPr>
              <w:spacing w:before="100" w:beforeAutospacing="1" w:after="100" w:afterAutospacing="1"/>
              <w:jc w:val="center"/>
            </w:pPr>
            <w:r w:rsidRPr="008C70BF">
              <w:t>Тема</w:t>
            </w:r>
          </w:p>
        </w:tc>
        <w:tc>
          <w:tcPr>
            <w:tcW w:w="1134" w:type="dxa"/>
            <w:tcBorders>
              <w:top w:val="double" w:sz="4" w:space="0" w:color="auto"/>
              <w:bottom w:val="double" w:sz="4" w:space="0" w:color="auto"/>
            </w:tcBorders>
          </w:tcPr>
          <w:p w:rsidR="00B97977" w:rsidRPr="008C70BF" w:rsidRDefault="00B97977" w:rsidP="00377C33">
            <w:pPr>
              <w:spacing w:before="100" w:beforeAutospacing="1" w:after="100" w:afterAutospacing="1"/>
            </w:pPr>
            <w:r w:rsidRPr="008C70BF">
              <w:t>Количество часов</w:t>
            </w:r>
          </w:p>
        </w:tc>
        <w:tc>
          <w:tcPr>
            <w:tcW w:w="1559" w:type="dxa"/>
            <w:tcBorders>
              <w:top w:val="double" w:sz="4" w:space="0" w:color="auto"/>
              <w:bottom w:val="double" w:sz="4" w:space="0" w:color="auto"/>
              <w:right w:val="double" w:sz="4" w:space="0" w:color="auto"/>
            </w:tcBorders>
          </w:tcPr>
          <w:p w:rsidR="00B97977" w:rsidRPr="008C70BF" w:rsidRDefault="00B97977" w:rsidP="00377C33">
            <w:pPr>
              <w:spacing w:before="100" w:beforeAutospacing="1" w:after="100" w:afterAutospacing="1"/>
            </w:pPr>
            <w:r w:rsidRPr="008C70BF">
              <w:t>Домашнее задание</w:t>
            </w:r>
          </w:p>
        </w:tc>
        <w:tc>
          <w:tcPr>
            <w:tcW w:w="1664" w:type="dxa"/>
            <w:tcBorders>
              <w:top w:val="double" w:sz="4" w:space="0" w:color="auto"/>
              <w:bottom w:val="double" w:sz="4" w:space="0" w:color="auto"/>
              <w:right w:val="double" w:sz="4" w:space="0" w:color="auto"/>
            </w:tcBorders>
          </w:tcPr>
          <w:p w:rsidR="00B97977" w:rsidRPr="008C70BF" w:rsidRDefault="00B97977" w:rsidP="00377C33">
            <w:pPr>
              <w:spacing w:before="100" w:beforeAutospacing="1" w:after="100" w:afterAutospacing="1"/>
            </w:pPr>
            <w:r w:rsidRPr="008C70BF">
              <w:t>Дата проведения</w:t>
            </w:r>
          </w:p>
        </w:tc>
      </w:tr>
      <w:tr w:rsidR="00B97977" w:rsidRPr="008C70BF" w:rsidTr="00377C33">
        <w:trPr>
          <w:trHeight w:val="191"/>
        </w:trPr>
        <w:tc>
          <w:tcPr>
            <w:tcW w:w="1153" w:type="dxa"/>
            <w:tcBorders>
              <w:top w:val="double" w:sz="4" w:space="0" w:color="auto"/>
              <w:left w:val="double" w:sz="4" w:space="0" w:color="auto"/>
            </w:tcBorders>
          </w:tcPr>
          <w:p w:rsidR="00B97977" w:rsidRPr="008C70BF" w:rsidRDefault="00B97977" w:rsidP="00377C33">
            <w:pPr>
              <w:spacing w:before="100" w:beforeAutospacing="1" w:after="100" w:afterAutospacing="1"/>
            </w:pPr>
            <w:r w:rsidRPr="008C70BF">
              <w:rPr>
                <w:lang w:val="en-US"/>
              </w:rPr>
              <w:t>I</w:t>
            </w:r>
          </w:p>
        </w:tc>
        <w:tc>
          <w:tcPr>
            <w:tcW w:w="9735" w:type="dxa"/>
            <w:tcBorders>
              <w:top w:val="double" w:sz="4" w:space="0" w:color="auto"/>
            </w:tcBorders>
          </w:tcPr>
          <w:p w:rsidR="00B97977" w:rsidRPr="008C70BF" w:rsidRDefault="00B97977" w:rsidP="00377C33">
            <w:pPr>
              <w:spacing w:before="100" w:beforeAutospacing="1" w:after="100" w:afterAutospacing="1"/>
              <w:rPr>
                <w:color w:val="943634"/>
              </w:rPr>
            </w:pPr>
            <w:r w:rsidRPr="008C70BF">
              <w:rPr>
                <w:b/>
                <w:bCs/>
                <w:color w:val="943634"/>
              </w:rPr>
              <w:t>ЭЛЕКТРОДИНАМИКА</w:t>
            </w:r>
            <w:r w:rsidRPr="008C70BF">
              <w:rPr>
                <w:color w:val="943634"/>
              </w:rPr>
              <w:t xml:space="preserve"> </w:t>
            </w:r>
          </w:p>
          <w:p w:rsidR="00B97977" w:rsidRPr="008C70BF" w:rsidRDefault="00B97977" w:rsidP="00377C33">
            <w:pPr>
              <w:spacing w:before="100" w:beforeAutospacing="1" w:after="100" w:afterAutospacing="1"/>
              <w:rPr>
                <w:lang w:val="en-US"/>
              </w:rPr>
            </w:pPr>
          </w:p>
        </w:tc>
        <w:tc>
          <w:tcPr>
            <w:tcW w:w="1134" w:type="dxa"/>
            <w:tcBorders>
              <w:top w:val="double" w:sz="4" w:space="0" w:color="auto"/>
            </w:tcBorders>
          </w:tcPr>
          <w:p w:rsidR="00B97977" w:rsidRPr="008C70BF" w:rsidRDefault="00B97977" w:rsidP="00377C33">
            <w:pPr>
              <w:spacing w:before="100" w:beforeAutospacing="1" w:after="100" w:afterAutospacing="1"/>
              <w:rPr>
                <w:lang w:val="en-US"/>
              </w:rPr>
            </w:pPr>
            <w:r w:rsidRPr="008C70BF">
              <w:rPr>
                <w:color w:val="943634"/>
              </w:rPr>
              <w:t>23</w:t>
            </w:r>
          </w:p>
        </w:tc>
        <w:tc>
          <w:tcPr>
            <w:tcW w:w="1559" w:type="dxa"/>
            <w:tcBorders>
              <w:top w:val="double" w:sz="4" w:space="0" w:color="auto"/>
              <w:right w:val="double" w:sz="4" w:space="0" w:color="auto"/>
            </w:tcBorders>
          </w:tcPr>
          <w:p w:rsidR="00B97977" w:rsidRPr="008C70BF" w:rsidRDefault="00B97977" w:rsidP="00377C33">
            <w:pPr>
              <w:spacing w:before="100" w:beforeAutospacing="1" w:after="100" w:afterAutospacing="1"/>
              <w:rPr>
                <w:lang w:val="en-US"/>
              </w:rPr>
            </w:pPr>
          </w:p>
        </w:tc>
        <w:tc>
          <w:tcPr>
            <w:tcW w:w="1664" w:type="dxa"/>
            <w:tcBorders>
              <w:top w:val="double" w:sz="4" w:space="0" w:color="auto"/>
              <w:right w:val="double" w:sz="4" w:space="0" w:color="auto"/>
            </w:tcBorders>
          </w:tcPr>
          <w:p w:rsidR="00B97977" w:rsidRPr="008C70BF" w:rsidRDefault="00B97977" w:rsidP="00377C33">
            <w:pPr>
              <w:spacing w:before="100" w:beforeAutospacing="1" w:after="100" w:afterAutospacing="1"/>
              <w:rPr>
                <w:lang w:val="en-US"/>
              </w:rPr>
            </w:pPr>
          </w:p>
        </w:tc>
      </w:tr>
      <w:tr w:rsidR="00B97977" w:rsidRPr="008C70BF" w:rsidTr="00377C33">
        <w:trPr>
          <w:trHeight w:val="191"/>
        </w:trPr>
        <w:tc>
          <w:tcPr>
            <w:tcW w:w="1153" w:type="dxa"/>
            <w:tcBorders>
              <w:top w:val="double" w:sz="4" w:space="0" w:color="993300"/>
              <w:left w:val="double" w:sz="4" w:space="0" w:color="auto"/>
            </w:tcBorders>
            <w:shd w:val="clear" w:color="auto" w:fill="F2DBDB"/>
          </w:tcPr>
          <w:p w:rsidR="00B97977" w:rsidRPr="008C70BF" w:rsidRDefault="00B97977" w:rsidP="00377C33">
            <w:pPr>
              <w:spacing w:before="100" w:beforeAutospacing="1" w:after="100" w:afterAutospacing="1"/>
              <w:rPr>
                <w:lang w:val="en-US"/>
              </w:rPr>
            </w:pPr>
          </w:p>
        </w:tc>
        <w:tc>
          <w:tcPr>
            <w:tcW w:w="9735" w:type="dxa"/>
            <w:tcBorders>
              <w:top w:val="double" w:sz="4" w:space="0" w:color="993300"/>
            </w:tcBorders>
            <w:shd w:val="clear" w:color="auto" w:fill="F2DBDB"/>
          </w:tcPr>
          <w:p w:rsidR="00B97977" w:rsidRPr="008C70BF" w:rsidRDefault="00B97977" w:rsidP="00377C33">
            <w:pPr>
              <w:spacing w:before="100" w:beforeAutospacing="1" w:after="100" w:afterAutospacing="1"/>
              <w:rPr>
                <w:b/>
              </w:rPr>
            </w:pPr>
            <w:r w:rsidRPr="008C70BF">
              <w:rPr>
                <w:b/>
              </w:rPr>
              <w:t xml:space="preserve">Силы электромагнитного взаимодействия неподвижных зарядов </w:t>
            </w:r>
          </w:p>
        </w:tc>
        <w:tc>
          <w:tcPr>
            <w:tcW w:w="1134" w:type="dxa"/>
            <w:tcBorders>
              <w:top w:val="double" w:sz="4" w:space="0" w:color="993300"/>
            </w:tcBorders>
            <w:shd w:val="clear" w:color="auto" w:fill="F2DBDB"/>
          </w:tcPr>
          <w:p w:rsidR="00B97977" w:rsidRPr="008C70BF" w:rsidRDefault="00B97977" w:rsidP="00377C33">
            <w:pPr>
              <w:spacing w:before="100" w:beforeAutospacing="1" w:after="100" w:afterAutospacing="1"/>
              <w:rPr>
                <w:color w:val="943634"/>
              </w:rPr>
            </w:pPr>
            <w:r w:rsidRPr="008C70BF">
              <w:t>6</w:t>
            </w:r>
          </w:p>
        </w:tc>
        <w:tc>
          <w:tcPr>
            <w:tcW w:w="1559" w:type="dxa"/>
            <w:tcBorders>
              <w:top w:val="double" w:sz="4" w:space="0" w:color="993300"/>
              <w:right w:val="double" w:sz="4" w:space="0" w:color="auto"/>
            </w:tcBorders>
            <w:shd w:val="clear" w:color="auto" w:fill="F2DBDB"/>
          </w:tcPr>
          <w:p w:rsidR="00B97977" w:rsidRPr="008C70BF" w:rsidRDefault="00B97977" w:rsidP="00377C33">
            <w:pPr>
              <w:spacing w:before="100" w:beforeAutospacing="1" w:after="100" w:afterAutospacing="1"/>
            </w:pPr>
          </w:p>
        </w:tc>
        <w:tc>
          <w:tcPr>
            <w:tcW w:w="1664" w:type="dxa"/>
            <w:tcBorders>
              <w:top w:val="double" w:sz="4" w:space="0" w:color="993300"/>
              <w:right w:val="double" w:sz="4" w:space="0" w:color="auto"/>
            </w:tcBorders>
            <w:shd w:val="clear" w:color="auto" w:fill="F2DBDB"/>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1/1</w:t>
            </w:r>
          </w:p>
        </w:tc>
        <w:tc>
          <w:tcPr>
            <w:tcW w:w="9735" w:type="dxa"/>
          </w:tcPr>
          <w:p w:rsidR="00B97977" w:rsidRPr="008C70BF" w:rsidRDefault="00B97977" w:rsidP="00377C33">
            <w:pPr>
              <w:spacing w:before="100" w:beforeAutospacing="1" w:after="100" w:afterAutospacing="1"/>
            </w:pPr>
            <w:r w:rsidRPr="008C70BF">
              <w:t xml:space="preserve">Закон сохранения заряда. </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Задача в тетради</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2/2</w:t>
            </w:r>
          </w:p>
        </w:tc>
        <w:tc>
          <w:tcPr>
            <w:tcW w:w="9735" w:type="dxa"/>
          </w:tcPr>
          <w:p w:rsidR="00B97977" w:rsidRPr="008C70BF" w:rsidRDefault="00B97977" w:rsidP="00377C33">
            <w:pPr>
              <w:spacing w:before="100" w:beforeAutospacing="1" w:after="100" w:afterAutospacing="1"/>
            </w:pPr>
            <w:r w:rsidRPr="008C70BF">
              <w:t>Решение задач  на закон Кулона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№687,688</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3/3</w:t>
            </w:r>
          </w:p>
        </w:tc>
        <w:tc>
          <w:tcPr>
            <w:tcW w:w="9735" w:type="dxa"/>
          </w:tcPr>
          <w:p w:rsidR="00B97977" w:rsidRPr="008C70BF" w:rsidRDefault="00B97977" w:rsidP="00377C33">
            <w:pPr>
              <w:spacing w:before="100" w:beforeAutospacing="1" w:after="100" w:afterAutospacing="1"/>
            </w:pPr>
            <w:r w:rsidRPr="008C70BF">
              <w:t>Решение задач на расчёт напряженности и принцип суперпозиции электрических полей.</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№705,702</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4/4</w:t>
            </w:r>
          </w:p>
        </w:tc>
        <w:tc>
          <w:tcPr>
            <w:tcW w:w="9735" w:type="dxa"/>
          </w:tcPr>
          <w:p w:rsidR="00B97977" w:rsidRPr="008C70BF" w:rsidRDefault="00B97977" w:rsidP="00377C33">
            <w:pPr>
              <w:spacing w:before="100" w:beforeAutospacing="1" w:after="100" w:afterAutospacing="1"/>
            </w:pPr>
            <w:r w:rsidRPr="008C70BF">
              <w:t>Электростатическое поле заряженной сферы и заряженной плоскости</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№724,728</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5/5</w:t>
            </w:r>
          </w:p>
        </w:tc>
        <w:tc>
          <w:tcPr>
            <w:tcW w:w="9735" w:type="dxa"/>
          </w:tcPr>
          <w:p w:rsidR="00B97977" w:rsidRPr="008C70BF" w:rsidRDefault="00B97977" w:rsidP="00377C33">
            <w:pPr>
              <w:spacing w:before="100" w:beforeAutospacing="1" w:after="100" w:afterAutospacing="1"/>
            </w:pPr>
            <w:r w:rsidRPr="008C70BF">
              <w:t>Решение задач на  расчет электроёмкости конденсатора.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№759,762</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6/6</w:t>
            </w:r>
          </w:p>
        </w:tc>
        <w:tc>
          <w:tcPr>
            <w:tcW w:w="9735" w:type="dxa"/>
          </w:tcPr>
          <w:p w:rsidR="00B97977" w:rsidRPr="008C70BF" w:rsidRDefault="00B97977" w:rsidP="00377C33">
            <w:pPr>
              <w:spacing w:before="100" w:beforeAutospacing="1" w:after="100" w:afterAutospacing="1"/>
            </w:pPr>
            <w:r w:rsidRPr="008C70BF">
              <w:t xml:space="preserve">Тестирование </w:t>
            </w:r>
            <w:r w:rsidRPr="008C70BF">
              <w:rPr>
                <w:b/>
                <w:i/>
              </w:rPr>
              <w:t>«Силы электромагнитного взаимодействия неподвижных зарядов»</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shd w:val="clear" w:color="auto" w:fill="F2DBDB"/>
          </w:tcPr>
          <w:p w:rsidR="00B97977" w:rsidRPr="008C70BF" w:rsidRDefault="00B97977" w:rsidP="00377C33">
            <w:pPr>
              <w:spacing w:before="100" w:beforeAutospacing="1" w:after="100" w:afterAutospacing="1"/>
            </w:pPr>
          </w:p>
        </w:tc>
        <w:tc>
          <w:tcPr>
            <w:tcW w:w="9735" w:type="dxa"/>
            <w:shd w:val="clear" w:color="auto" w:fill="F2DBDB"/>
          </w:tcPr>
          <w:p w:rsidR="00B97977" w:rsidRPr="008C70BF" w:rsidRDefault="00B97977" w:rsidP="00377C33">
            <w:pPr>
              <w:spacing w:before="100" w:beforeAutospacing="1" w:after="100" w:afterAutospacing="1"/>
              <w:rPr>
                <w:b/>
              </w:rPr>
            </w:pPr>
            <w:r w:rsidRPr="008C70BF">
              <w:t xml:space="preserve"> </w:t>
            </w:r>
            <w:r w:rsidRPr="008C70BF">
              <w:rPr>
                <w:b/>
              </w:rPr>
              <w:t xml:space="preserve">Магнитное поле. </w:t>
            </w:r>
          </w:p>
        </w:tc>
        <w:tc>
          <w:tcPr>
            <w:tcW w:w="1134" w:type="dxa"/>
            <w:shd w:val="clear" w:color="auto" w:fill="F2DBDB"/>
          </w:tcPr>
          <w:p w:rsidR="00B97977" w:rsidRPr="008C70BF" w:rsidRDefault="00B97977" w:rsidP="00377C33">
            <w:pPr>
              <w:spacing w:before="100" w:beforeAutospacing="1" w:after="100" w:afterAutospacing="1"/>
            </w:pPr>
            <w:r w:rsidRPr="008C70BF">
              <w:t>6</w:t>
            </w:r>
          </w:p>
        </w:tc>
        <w:tc>
          <w:tcPr>
            <w:tcW w:w="1559" w:type="dxa"/>
            <w:tcBorders>
              <w:right w:val="double" w:sz="4" w:space="0" w:color="auto"/>
            </w:tcBorders>
            <w:shd w:val="clear" w:color="auto" w:fill="F2DBDB"/>
          </w:tcPr>
          <w:p w:rsidR="00B97977" w:rsidRPr="008C70BF" w:rsidRDefault="00B97977" w:rsidP="00377C33">
            <w:pPr>
              <w:spacing w:before="100" w:beforeAutospacing="1" w:after="100" w:afterAutospacing="1"/>
            </w:pPr>
          </w:p>
        </w:tc>
        <w:tc>
          <w:tcPr>
            <w:tcW w:w="1664" w:type="dxa"/>
            <w:tcBorders>
              <w:right w:val="double" w:sz="4" w:space="0" w:color="auto"/>
            </w:tcBorders>
            <w:shd w:val="clear" w:color="auto" w:fill="F2DBDB"/>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lastRenderedPageBreak/>
              <w:t>7/1</w:t>
            </w:r>
          </w:p>
        </w:tc>
        <w:tc>
          <w:tcPr>
            <w:tcW w:w="9735" w:type="dxa"/>
          </w:tcPr>
          <w:p w:rsidR="00B97977" w:rsidRPr="008C70BF" w:rsidRDefault="00B97977" w:rsidP="00377C33">
            <w:pPr>
              <w:spacing w:before="100" w:beforeAutospacing="1" w:after="100" w:afterAutospacing="1"/>
            </w:pPr>
            <w:r w:rsidRPr="008C70BF">
              <w:t>Решение задач на расчёт силы Ампера.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№840,841</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8/2</w:t>
            </w:r>
          </w:p>
        </w:tc>
        <w:tc>
          <w:tcPr>
            <w:tcW w:w="9735" w:type="dxa"/>
          </w:tcPr>
          <w:p w:rsidR="00B97977" w:rsidRPr="008C70BF" w:rsidRDefault="00B97977" w:rsidP="00377C33">
            <w:pPr>
              <w:spacing w:before="100" w:beforeAutospacing="1" w:after="100" w:afterAutospacing="1"/>
            </w:pPr>
            <w:r w:rsidRPr="008C70BF">
              <w:t>Решение задач на расчёт силы Лоренца.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№849,852</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9/3</w:t>
            </w:r>
          </w:p>
        </w:tc>
        <w:tc>
          <w:tcPr>
            <w:tcW w:w="9735" w:type="dxa"/>
          </w:tcPr>
          <w:p w:rsidR="00B97977" w:rsidRPr="008C70BF" w:rsidRDefault="00B97977" w:rsidP="00377C33">
            <w:pPr>
              <w:spacing w:before="100" w:beforeAutospacing="1" w:after="100" w:afterAutospacing="1"/>
            </w:pPr>
            <w:r w:rsidRPr="008C70BF">
              <w:t>Индуктивность. Энергия магнитного поля</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№931,940</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10/4</w:t>
            </w:r>
          </w:p>
        </w:tc>
        <w:tc>
          <w:tcPr>
            <w:tcW w:w="9735" w:type="dxa"/>
          </w:tcPr>
          <w:p w:rsidR="00B97977" w:rsidRPr="008C70BF" w:rsidRDefault="00B97977" w:rsidP="00377C33">
            <w:pPr>
              <w:spacing w:before="100" w:beforeAutospacing="1" w:after="100" w:afterAutospacing="1"/>
            </w:pPr>
            <w:r w:rsidRPr="008C70BF">
              <w:t>Практикум по решению задач. Уровень С.</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№934,937</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11/5</w:t>
            </w:r>
          </w:p>
        </w:tc>
        <w:tc>
          <w:tcPr>
            <w:tcW w:w="9735" w:type="dxa"/>
          </w:tcPr>
          <w:p w:rsidR="00B97977" w:rsidRPr="008C70BF" w:rsidRDefault="00B97977" w:rsidP="00377C33">
            <w:pPr>
              <w:spacing w:before="100" w:beforeAutospacing="1" w:after="100" w:afterAutospacing="1"/>
            </w:pPr>
            <w:r w:rsidRPr="008C70BF">
              <w:t xml:space="preserve">Энергия электростатического поля. </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№941</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12/6</w:t>
            </w:r>
          </w:p>
        </w:tc>
        <w:tc>
          <w:tcPr>
            <w:tcW w:w="9735" w:type="dxa"/>
            <w:tcBorders>
              <w:bottom w:val="double" w:sz="4" w:space="0" w:color="auto"/>
            </w:tcBorders>
          </w:tcPr>
          <w:p w:rsidR="00B97977" w:rsidRPr="008C70BF" w:rsidRDefault="00B97977" w:rsidP="00377C33">
            <w:pPr>
              <w:spacing w:before="100" w:beforeAutospacing="1" w:after="100" w:afterAutospacing="1"/>
            </w:pPr>
            <w:r w:rsidRPr="008C70BF">
              <w:t>Тестирование «Магнитное поле».</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Задачи в тетради</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right w:val="double" w:sz="4" w:space="0" w:color="auto"/>
            </w:tcBorders>
          </w:tcPr>
          <w:p w:rsidR="00B97977" w:rsidRPr="008C70BF" w:rsidRDefault="00B97977" w:rsidP="00377C33">
            <w:pPr>
              <w:spacing w:before="100" w:beforeAutospacing="1" w:after="100" w:afterAutospacing="1"/>
              <w:rPr>
                <w:highlight w:val="lightGray"/>
              </w:rPr>
            </w:pPr>
          </w:p>
        </w:tc>
        <w:tc>
          <w:tcPr>
            <w:tcW w:w="9735" w:type="dxa"/>
            <w:tcBorders>
              <w:top w:val="double" w:sz="4" w:space="0" w:color="auto"/>
              <w:left w:val="double" w:sz="4" w:space="0" w:color="auto"/>
              <w:bottom w:val="double" w:sz="4" w:space="0" w:color="auto"/>
              <w:right w:val="double" w:sz="4" w:space="0" w:color="auto"/>
            </w:tcBorders>
          </w:tcPr>
          <w:p w:rsidR="00B97977" w:rsidRPr="008C70BF" w:rsidRDefault="00B97977" w:rsidP="00377C33">
            <w:pPr>
              <w:spacing w:before="100" w:beforeAutospacing="1" w:after="100" w:afterAutospacing="1"/>
              <w:rPr>
                <w:color w:val="E5B8B7" w:themeColor="accent2" w:themeTint="66"/>
                <w:highlight w:val="lightGray"/>
              </w:rPr>
            </w:pPr>
            <w:r w:rsidRPr="008C70BF">
              <w:rPr>
                <w:b/>
                <w:highlight w:val="lightGray"/>
              </w:rPr>
              <w:t>Механические колебания</w:t>
            </w:r>
            <w:r w:rsidRPr="008C70BF">
              <w:rPr>
                <w:highlight w:val="lightGray"/>
              </w:rPr>
              <w:t>.</w:t>
            </w:r>
          </w:p>
        </w:tc>
        <w:tc>
          <w:tcPr>
            <w:tcW w:w="1134" w:type="dxa"/>
            <w:tcBorders>
              <w:left w:val="double" w:sz="4" w:space="0" w:color="auto"/>
            </w:tcBorders>
          </w:tcPr>
          <w:p w:rsidR="00B97977" w:rsidRPr="008C70BF" w:rsidRDefault="00B97977" w:rsidP="00377C33">
            <w:pPr>
              <w:spacing w:before="100" w:beforeAutospacing="1" w:after="100" w:afterAutospacing="1"/>
              <w:rPr>
                <w:highlight w:val="lightGray"/>
              </w:rPr>
            </w:pPr>
            <w:r w:rsidRPr="008C70BF">
              <w:rPr>
                <w:highlight w:val="lightGray"/>
              </w:rPr>
              <w:t>2</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highlight w:val="lightGray"/>
              </w:rPr>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13/1</w:t>
            </w:r>
          </w:p>
        </w:tc>
        <w:tc>
          <w:tcPr>
            <w:tcW w:w="9735" w:type="dxa"/>
            <w:tcBorders>
              <w:top w:val="double" w:sz="4" w:space="0" w:color="auto"/>
            </w:tcBorders>
          </w:tcPr>
          <w:p w:rsidR="00B97977" w:rsidRPr="008C70BF" w:rsidRDefault="00B97977" w:rsidP="00377C33">
            <w:r w:rsidRPr="008C70BF">
              <w:t>Гармонические колебания.</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№419,429</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14/2</w:t>
            </w:r>
          </w:p>
        </w:tc>
        <w:tc>
          <w:tcPr>
            <w:tcW w:w="9735" w:type="dxa"/>
          </w:tcPr>
          <w:p w:rsidR="00B97977" w:rsidRPr="008C70BF" w:rsidRDefault="00B97977" w:rsidP="00377C33">
            <w:r w:rsidRPr="008C70BF">
              <w:t>Превращение энергии при гармонических колебаниях.</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№426,959</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shd w:val="clear" w:color="auto" w:fill="F2DBDB"/>
          </w:tcPr>
          <w:p w:rsidR="00B97977" w:rsidRPr="008C70BF" w:rsidRDefault="00B97977" w:rsidP="00377C33">
            <w:pPr>
              <w:spacing w:before="100" w:beforeAutospacing="1" w:after="100" w:afterAutospacing="1"/>
            </w:pPr>
          </w:p>
        </w:tc>
        <w:tc>
          <w:tcPr>
            <w:tcW w:w="9735" w:type="dxa"/>
            <w:shd w:val="clear" w:color="auto" w:fill="F2DBDB"/>
          </w:tcPr>
          <w:p w:rsidR="00B97977" w:rsidRPr="008C70BF" w:rsidRDefault="00B97977" w:rsidP="00377C33">
            <w:pPr>
              <w:spacing w:before="100" w:beforeAutospacing="1" w:after="100" w:afterAutospacing="1"/>
              <w:rPr>
                <w:b/>
              </w:rPr>
            </w:pPr>
            <w:r w:rsidRPr="008C70BF">
              <w:rPr>
                <w:b/>
              </w:rPr>
              <w:t xml:space="preserve">Переменный электрический ток </w:t>
            </w:r>
          </w:p>
        </w:tc>
        <w:tc>
          <w:tcPr>
            <w:tcW w:w="1134" w:type="dxa"/>
            <w:shd w:val="clear" w:color="auto" w:fill="F2DBDB"/>
          </w:tcPr>
          <w:p w:rsidR="00B97977" w:rsidRPr="008C70BF" w:rsidRDefault="00B97977" w:rsidP="00377C33">
            <w:pPr>
              <w:spacing w:before="100" w:beforeAutospacing="1" w:after="100" w:afterAutospacing="1"/>
            </w:pPr>
            <w:r w:rsidRPr="008C70BF">
              <w:t>6</w:t>
            </w:r>
          </w:p>
        </w:tc>
        <w:tc>
          <w:tcPr>
            <w:tcW w:w="1559" w:type="dxa"/>
            <w:tcBorders>
              <w:right w:val="double" w:sz="4" w:space="0" w:color="auto"/>
            </w:tcBorders>
            <w:shd w:val="clear" w:color="auto" w:fill="F2DBDB"/>
          </w:tcPr>
          <w:p w:rsidR="00B97977" w:rsidRPr="008C70BF" w:rsidRDefault="00B97977" w:rsidP="00377C33">
            <w:pPr>
              <w:spacing w:before="100" w:beforeAutospacing="1" w:after="100" w:afterAutospacing="1"/>
            </w:pPr>
          </w:p>
        </w:tc>
        <w:tc>
          <w:tcPr>
            <w:tcW w:w="1664" w:type="dxa"/>
            <w:tcBorders>
              <w:right w:val="double" w:sz="4" w:space="0" w:color="auto"/>
            </w:tcBorders>
            <w:shd w:val="clear" w:color="auto" w:fill="F2DBDB"/>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15/1</w:t>
            </w:r>
          </w:p>
        </w:tc>
        <w:tc>
          <w:tcPr>
            <w:tcW w:w="9735" w:type="dxa"/>
          </w:tcPr>
          <w:p w:rsidR="00B97977" w:rsidRPr="008C70BF" w:rsidRDefault="00B97977" w:rsidP="00377C33">
            <w:pPr>
              <w:spacing w:before="100" w:beforeAutospacing="1" w:after="100" w:afterAutospacing="1"/>
            </w:pPr>
            <w:r w:rsidRPr="008C70BF">
              <w:t>Уравнение, описывающее процессы в колебательном контуре.</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Задание в тетради</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16/2</w:t>
            </w:r>
          </w:p>
        </w:tc>
        <w:tc>
          <w:tcPr>
            <w:tcW w:w="9735" w:type="dxa"/>
          </w:tcPr>
          <w:p w:rsidR="00B97977" w:rsidRPr="008C70BF" w:rsidRDefault="00B97977" w:rsidP="00377C33">
            <w:r w:rsidRPr="008C70BF">
              <w:t>Активное и реактивное сопротивление в цепи переменного тока.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17/3</w:t>
            </w:r>
          </w:p>
        </w:tc>
        <w:tc>
          <w:tcPr>
            <w:tcW w:w="9735" w:type="dxa"/>
          </w:tcPr>
          <w:p w:rsidR="00B97977" w:rsidRPr="008C70BF" w:rsidRDefault="00B97977" w:rsidP="00377C33">
            <w:r w:rsidRPr="008C70BF">
              <w:t>Закон Ома для электрический цепи переменного тока.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Задача в тетради</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18/4</w:t>
            </w:r>
          </w:p>
        </w:tc>
        <w:tc>
          <w:tcPr>
            <w:tcW w:w="9735" w:type="dxa"/>
          </w:tcPr>
          <w:p w:rsidR="00B97977" w:rsidRPr="008C70BF" w:rsidRDefault="00B97977" w:rsidP="00377C33">
            <w:pPr>
              <w:spacing w:before="100" w:beforeAutospacing="1" w:after="100" w:afterAutospacing="1"/>
            </w:pPr>
            <w:r w:rsidRPr="008C70BF">
              <w:t>Генератор на транзисторе. Автоколебания.</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17"/>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19,20/5,6</w:t>
            </w:r>
          </w:p>
        </w:tc>
        <w:tc>
          <w:tcPr>
            <w:tcW w:w="9735" w:type="dxa"/>
          </w:tcPr>
          <w:p w:rsidR="00B97977" w:rsidRPr="008C70BF" w:rsidRDefault="00B97977" w:rsidP="00377C33">
            <w:pPr>
              <w:spacing w:before="100" w:beforeAutospacing="1" w:after="100" w:afterAutospacing="1"/>
            </w:pPr>
            <w:r w:rsidRPr="008C70BF">
              <w:t>Тестирование «Переменный электрический ток»</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191"/>
        </w:trPr>
        <w:tc>
          <w:tcPr>
            <w:tcW w:w="1153" w:type="dxa"/>
            <w:tcBorders>
              <w:left w:val="double" w:sz="4" w:space="0" w:color="auto"/>
            </w:tcBorders>
          </w:tcPr>
          <w:p w:rsidR="00B97977" w:rsidRPr="008C70BF" w:rsidRDefault="00B97977" w:rsidP="00377C33">
            <w:pPr>
              <w:spacing w:before="100" w:beforeAutospacing="1" w:after="100" w:afterAutospacing="1"/>
            </w:pPr>
          </w:p>
        </w:tc>
        <w:tc>
          <w:tcPr>
            <w:tcW w:w="9735" w:type="dxa"/>
          </w:tcPr>
          <w:p w:rsidR="00B97977" w:rsidRPr="008C70BF" w:rsidRDefault="00B97977" w:rsidP="00377C33">
            <w:pPr>
              <w:spacing w:before="100" w:beforeAutospacing="1" w:after="100" w:afterAutospacing="1"/>
              <w:rPr>
                <w:b/>
              </w:rPr>
            </w:pPr>
            <w:r w:rsidRPr="008C70BF">
              <w:rPr>
                <w:b/>
                <w:highlight w:val="lightGray"/>
              </w:rPr>
              <w:t>Механические  и электромагнитные волны.</w:t>
            </w:r>
          </w:p>
        </w:tc>
        <w:tc>
          <w:tcPr>
            <w:tcW w:w="1134" w:type="dxa"/>
          </w:tcPr>
          <w:p w:rsidR="00B97977" w:rsidRPr="008C70BF" w:rsidRDefault="00B97977" w:rsidP="00377C33">
            <w:pPr>
              <w:spacing w:before="100" w:beforeAutospacing="1" w:after="100" w:afterAutospacing="1"/>
            </w:pPr>
            <w:r w:rsidRPr="008C70BF">
              <w:t>3</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09"/>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21/1</w:t>
            </w:r>
          </w:p>
        </w:tc>
        <w:tc>
          <w:tcPr>
            <w:tcW w:w="9735" w:type="dxa"/>
          </w:tcPr>
          <w:p w:rsidR="00B97977" w:rsidRPr="008C70BF" w:rsidRDefault="00B97977" w:rsidP="00377C33">
            <w:r w:rsidRPr="008C70BF">
              <w:t>Решение задач по теме «Волны».</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№443,1006</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09"/>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22/2</w:t>
            </w:r>
          </w:p>
        </w:tc>
        <w:tc>
          <w:tcPr>
            <w:tcW w:w="9735" w:type="dxa"/>
          </w:tcPr>
          <w:p w:rsidR="00B97977" w:rsidRPr="008C70BF" w:rsidRDefault="00B97977" w:rsidP="00377C33">
            <w:pPr>
              <w:spacing w:before="100" w:beforeAutospacing="1" w:after="100" w:afterAutospacing="1"/>
            </w:pPr>
            <w:r w:rsidRPr="008C70BF">
              <w:t>Уравнение бегущей волны.</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№№1004</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09"/>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23/3</w:t>
            </w:r>
          </w:p>
        </w:tc>
        <w:tc>
          <w:tcPr>
            <w:tcW w:w="9735" w:type="dxa"/>
          </w:tcPr>
          <w:p w:rsidR="00B97977" w:rsidRPr="008C70BF" w:rsidRDefault="00B97977" w:rsidP="00377C33">
            <w:r w:rsidRPr="008C70BF">
              <w:t>Решение задач по теме « Колебания и волны».</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09"/>
        </w:trPr>
        <w:tc>
          <w:tcPr>
            <w:tcW w:w="1153" w:type="dxa"/>
            <w:tcBorders>
              <w:left w:val="double" w:sz="4" w:space="0" w:color="auto"/>
            </w:tcBorders>
          </w:tcPr>
          <w:p w:rsidR="00B97977" w:rsidRPr="008C70BF" w:rsidRDefault="00B97977" w:rsidP="00377C33">
            <w:pPr>
              <w:spacing w:before="100" w:beforeAutospacing="1" w:after="100" w:afterAutospacing="1"/>
            </w:pPr>
          </w:p>
        </w:tc>
        <w:tc>
          <w:tcPr>
            <w:tcW w:w="9735" w:type="dxa"/>
          </w:tcPr>
          <w:p w:rsidR="00B97977" w:rsidRPr="008C70BF" w:rsidRDefault="00B97977" w:rsidP="00377C33">
            <w:pPr>
              <w:spacing w:before="100" w:beforeAutospacing="1" w:after="100" w:afterAutospacing="1"/>
              <w:rPr>
                <w:b/>
              </w:rPr>
            </w:pPr>
            <w:r w:rsidRPr="008C70BF">
              <w:rPr>
                <w:b/>
                <w:highlight w:val="lightGray"/>
              </w:rPr>
              <w:t>Оптика</w:t>
            </w:r>
          </w:p>
        </w:tc>
        <w:tc>
          <w:tcPr>
            <w:tcW w:w="1134" w:type="dxa"/>
          </w:tcPr>
          <w:p w:rsidR="00B97977" w:rsidRPr="008C70BF" w:rsidRDefault="00B97977" w:rsidP="00377C33">
            <w:pPr>
              <w:spacing w:before="100" w:beforeAutospacing="1" w:after="100" w:afterAutospacing="1"/>
            </w:pPr>
            <w:r w:rsidRPr="008C70BF">
              <w:t>8</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14"/>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24/1</w:t>
            </w:r>
          </w:p>
        </w:tc>
        <w:tc>
          <w:tcPr>
            <w:tcW w:w="9735" w:type="dxa"/>
          </w:tcPr>
          <w:p w:rsidR="00B97977" w:rsidRPr="008C70BF" w:rsidRDefault="00B97977" w:rsidP="00377C33">
            <w:pPr>
              <w:spacing w:before="100" w:beforeAutospacing="1" w:after="100" w:afterAutospacing="1"/>
            </w:pPr>
            <w:r w:rsidRPr="008C70BF">
              <w:t xml:space="preserve">Решение задач на закон отражения света. </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№1040,1042</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14"/>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25/2</w:t>
            </w:r>
          </w:p>
        </w:tc>
        <w:tc>
          <w:tcPr>
            <w:tcW w:w="9735" w:type="dxa"/>
          </w:tcPr>
          <w:p w:rsidR="00B97977" w:rsidRPr="008C70BF" w:rsidRDefault="00B97977" w:rsidP="00377C33">
            <w:pPr>
              <w:spacing w:before="100" w:beforeAutospacing="1" w:after="100" w:afterAutospacing="1"/>
            </w:pPr>
            <w:r w:rsidRPr="008C70BF">
              <w:t>Решение задач на  закон преломления света.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№1050</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14"/>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26,27/3,4</w:t>
            </w:r>
          </w:p>
        </w:tc>
        <w:tc>
          <w:tcPr>
            <w:tcW w:w="9735" w:type="dxa"/>
          </w:tcPr>
          <w:p w:rsidR="00B97977" w:rsidRPr="008C70BF" w:rsidRDefault="00B97977" w:rsidP="00377C33">
            <w:pPr>
              <w:spacing w:before="100" w:beforeAutospacing="1" w:after="100" w:afterAutospacing="1"/>
            </w:pPr>
            <w:r w:rsidRPr="008C70BF">
              <w:t>Линзы. Формула тонкой  линзы.</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№1063,1065</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414"/>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28,29/5,6</w:t>
            </w:r>
          </w:p>
        </w:tc>
        <w:tc>
          <w:tcPr>
            <w:tcW w:w="9735" w:type="dxa"/>
          </w:tcPr>
          <w:p w:rsidR="00B97977" w:rsidRPr="008C70BF" w:rsidRDefault="00B97977" w:rsidP="00377C33">
            <w:r w:rsidRPr="008C70BF">
              <w:t>Решение задач на волновые свойства света.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rPr>
                <w:sz w:val="20"/>
                <w:szCs w:val="20"/>
              </w:rPr>
            </w:pPr>
            <w:r w:rsidRPr="008C70BF">
              <w:rPr>
                <w:sz w:val="20"/>
                <w:szCs w:val="20"/>
              </w:rPr>
              <w:t>№1076,0177</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30,31/7,8</w:t>
            </w:r>
          </w:p>
        </w:tc>
        <w:tc>
          <w:tcPr>
            <w:tcW w:w="9735" w:type="dxa"/>
          </w:tcPr>
          <w:p w:rsidR="00B97977" w:rsidRPr="008C70BF" w:rsidRDefault="00B97977" w:rsidP="00377C33">
            <w:pPr>
              <w:spacing w:before="100" w:beforeAutospacing="1" w:after="100" w:afterAutospacing="1"/>
            </w:pPr>
            <w:r w:rsidRPr="008C70BF">
              <w:t xml:space="preserve">Тестирование </w:t>
            </w:r>
            <w:r w:rsidRPr="008C70BF">
              <w:rPr>
                <w:b/>
                <w:i/>
              </w:rPr>
              <w:t>«Оптика»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shd w:val="clear" w:color="auto" w:fill="F2DBDB"/>
          </w:tcPr>
          <w:p w:rsidR="00B97977" w:rsidRPr="008C70BF" w:rsidRDefault="00B97977" w:rsidP="00377C33">
            <w:pPr>
              <w:spacing w:before="100" w:beforeAutospacing="1" w:after="100" w:afterAutospacing="1"/>
            </w:pPr>
          </w:p>
        </w:tc>
        <w:tc>
          <w:tcPr>
            <w:tcW w:w="9735" w:type="dxa"/>
            <w:shd w:val="clear" w:color="auto" w:fill="F2DBDB"/>
          </w:tcPr>
          <w:p w:rsidR="00B97977" w:rsidRPr="008C70BF" w:rsidRDefault="00B97977" w:rsidP="00377C33">
            <w:pPr>
              <w:spacing w:before="100" w:beforeAutospacing="1" w:after="100" w:afterAutospacing="1"/>
              <w:rPr>
                <w:b/>
              </w:rPr>
            </w:pPr>
            <w:r w:rsidRPr="008C70BF">
              <w:rPr>
                <w:b/>
              </w:rPr>
              <w:t>Квантовая  физика</w:t>
            </w:r>
          </w:p>
        </w:tc>
        <w:tc>
          <w:tcPr>
            <w:tcW w:w="1134" w:type="dxa"/>
            <w:shd w:val="clear" w:color="auto" w:fill="F2DBDB"/>
          </w:tcPr>
          <w:p w:rsidR="00B97977" w:rsidRPr="008C70BF" w:rsidRDefault="00B97977" w:rsidP="00377C33">
            <w:pPr>
              <w:spacing w:before="100" w:beforeAutospacing="1" w:after="100" w:afterAutospacing="1"/>
            </w:pPr>
            <w:r w:rsidRPr="008C70BF">
              <w:t>7</w:t>
            </w:r>
          </w:p>
        </w:tc>
        <w:tc>
          <w:tcPr>
            <w:tcW w:w="1559" w:type="dxa"/>
            <w:tcBorders>
              <w:right w:val="double" w:sz="4" w:space="0" w:color="auto"/>
            </w:tcBorders>
            <w:shd w:val="clear" w:color="auto" w:fill="F2DBDB"/>
          </w:tcPr>
          <w:p w:rsidR="00B97977" w:rsidRPr="008C70BF" w:rsidRDefault="00B97977" w:rsidP="00377C33">
            <w:pPr>
              <w:spacing w:before="100" w:beforeAutospacing="1" w:after="100" w:afterAutospacing="1"/>
            </w:pPr>
          </w:p>
        </w:tc>
        <w:tc>
          <w:tcPr>
            <w:tcW w:w="1664" w:type="dxa"/>
            <w:tcBorders>
              <w:right w:val="double" w:sz="4" w:space="0" w:color="auto"/>
            </w:tcBorders>
            <w:shd w:val="clear" w:color="auto" w:fill="F2DBDB"/>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32/1</w:t>
            </w:r>
          </w:p>
        </w:tc>
        <w:tc>
          <w:tcPr>
            <w:tcW w:w="9735" w:type="dxa"/>
          </w:tcPr>
          <w:p w:rsidR="00B97977" w:rsidRPr="008C70BF" w:rsidRDefault="00B97977" w:rsidP="00377C33">
            <w:r w:rsidRPr="008C70BF">
              <w:t>Решение задач на законы фотоэффекта.</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№1154,1156</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92"/>
        </w:trPr>
        <w:tc>
          <w:tcPr>
            <w:tcW w:w="1153" w:type="dxa"/>
            <w:tcBorders>
              <w:left w:val="double" w:sz="4" w:space="0" w:color="auto"/>
            </w:tcBorders>
          </w:tcPr>
          <w:p w:rsidR="00B97977" w:rsidRPr="008C70BF" w:rsidRDefault="00B97977" w:rsidP="00377C33">
            <w:pPr>
              <w:spacing w:before="100" w:beforeAutospacing="1" w:after="100" w:afterAutospacing="1"/>
            </w:pPr>
            <w:r w:rsidRPr="008C70BF">
              <w:lastRenderedPageBreak/>
              <w:t>33/2</w:t>
            </w:r>
          </w:p>
        </w:tc>
        <w:tc>
          <w:tcPr>
            <w:tcW w:w="9735" w:type="dxa"/>
          </w:tcPr>
          <w:p w:rsidR="00B97977" w:rsidRPr="008C70BF" w:rsidRDefault="00B97977" w:rsidP="00377C33">
            <w:r w:rsidRPr="008C70BF">
              <w:t>Практикум по решению задач</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№1162</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17"/>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34/3</w:t>
            </w:r>
          </w:p>
        </w:tc>
        <w:tc>
          <w:tcPr>
            <w:tcW w:w="9735" w:type="dxa"/>
          </w:tcPr>
          <w:p w:rsidR="00B97977" w:rsidRPr="008C70BF" w:rsidRDefault="00B97977" w:rsidP="00377C33">
            <w:r w:rsidRPr="008C70BF">
              <w:t>Практикум по решению задач</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№1166,1167</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35/4</w:t>
            </w:r>
          </w:p>
        </w:tc>
        <w:tc>
          <w:tcPr>
            <w:tcW w:w="9735" w:type="dxa"/>
          </w:tcPr>
          <w:p w:rsidR="00B97977" w:rsidRPr="008C70BF" w:rsidRDefault="00B97977" w:rsidP="00377C33">
            <w:r w:rsidRPr="008C70BF">
              <w:t>Фотоны. Гипотеза де Бройля. Энергия  и  импульс  фотона. Решение задач.</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№1168</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36/5</w:t>
            </w:r>
          </w:p>
        </w:tc>
        <w:tc>
          <w:tcPr>
            <w:tcW w:w="9735" w:type="dxa"/>
          </w:tcPr>
          <w:p w:rsidR="00B97977" w:rsidRPr="008C70BF" w:rsidRDefault="00B97977" w:rsidP="00377C33">
            <w:pPr>
              <w:spacing w:before="100" w:beforeAutospacing="1" w:after="100" w:afterAutospacing="1"/>
            </w:pPr>
            <w:r w:rsidRPr="008C70BF">
              <w:t>Практикум по решению задач. Уровень С.</w:t>
            </w:r>
          </w:p>
        </w:tc>
        <w:tc>
          <w:tcPr>
            <w:tcW w:w="1134" w:type="dxa"/>
          </w:tcPr>
          <w:p w:rsidR="00B97977" w:rsidRPr="008C70BF" w:rsidRDefault="00B97977" w:rsidP="00377C33">
            <w:pPr>
              <w:spacing w:before="100" w:beforeAutospacing="1" w:after="100" w:afterAutospacing="1"/>
            </w:pPr>
            <w:r w:rsidRPr="008C70BF">
              <w:t>1</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37,38/6,7</w:t>
            </w:r>
          </w:p>
        </w:tc>
        <w:tc>
          <w:tcPr>
            <w:tcW w:w="9735" w:type="dxa"/>
          </w:tcPr>
          <w:p w:rsidR="00B97977" w:rsidRPr="008C70BF" w:rsidRDefault="00B97977" w:rsidP="00377C33">
            <w:pPr>
              <w:spacing w:before="100" w:beforeAutospacing="1" w:after="100" w:afterAutospacing="1"/>
            </w:pPr>
            <w:r w:rsidRPr="008C70BF">
              <w:t xml:space="preserve">Тестирование </w:t>
            </w:r>
            <w:r w:rsidRPr="008C70BF">
              <w:rPr>
                <w:b/>
                <w:i/>
              </w:rPr>
              <w:t>«Световые кванты»</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shd w:val="clear" w:color="auto" w:fill="F2DBDB"/>
          </w:tcPr>
          <w:p w:rsidR="00B97977" w:rsidRPr="008C70BF" w:rsidRDefault="00B97977" w:rsidP="00377C33">
            <w:pPr>
              <w:spacing w:before="100" w:beforeAutospacing="1" w:after="100" w:afterAutospacing="1"/>
            </w:pPr>
          </w:p>
        </w:tc>
        <w:tc>
          <w:tcPr>
            <w:tcW w:w="9735" w:type="dxa"/>
            <w:shd w:val="clear" w:color="auto" w:fill="F2DBDB"/>
          </w:tcPr>
          <w:p w:rsidR="00B97977" w:rsidRPr="008C70BF" w:rsidRDefault="00B97977" w:rsidP="00377C33">
            <w:pPr>
              <w:spacing w:before="100" w:beforeAutospacing="1" w:after="100" w:afterAutospacing="1"/>
              <w:rPr>
                <w:b/>
              </w:rPr>
            </w:pPr>
            <w:r w:rsidRPr="008C70BF">
              <w:t xml:space="preserve"> </w:t>
            </w:r>
            <w:r w:rsidRPr="008C70BF">
              <w:rPr>
                <w:b/>
              </w:rPr>
              <w:t>Физика атомного ядра</w:t>
            </w:r>
          </w:p>
        </w:tc>
        <w:tc>
          <w:tcPr>
            <w:tcW w:w="1134" w:type="dxa"/>
            <w:shd w:val="clear" w:color="auto" w:fill="F2DBDB"/>
          </w:tcPr>
          <w:p w:rsidR="00B97977" w:rsidRPr="008C70BF" w:rsidRDefault="00B97977" w:rsidP="00377C33">
            <w:pPr>
              <w:spacing w:before="100" w:beforeAutospacing="1" w:after="100" w:afterAutospacing="1"/>
            </w:pPr>
            <w:r w:rsidRPr="008C70BF">
              <w:t>6</w:t>
            </w:r>
          </w:p>
        </w:tc>
        <w:tc>
          <w:tcPr>
            <w:tcW w:w="1559" w:type="dxa"/>
            <w:tcBorders>
              <w:right w:val="double" w:sz="4" w:space="0" w:color="auto"/>
            </w:tcBorders>
            <w:shd w:val="clear" w:color="auto" w:fill="F2DBDB"/>
          </w:tcPr>
          <w:p w:rsidR="00B97977" w:rsidRPr="008C70BF" w:rsidRDefault="00B97977" w:rsidP="00377C33">
            <w:pPr>
              <w:spacing w:before="100" w:beforeAutospacing="1" w:after="100" w:afterAutospacing="1"/>
            </w:pPr>
          </w:p>
        </w:tc>
        <w:tc>
          <w:tcPr>
            <w:tcW w:w="1664" w:type="dxa"/>
            <w:tcBorders>
              <w:right w:val="double" w:sz="4" w:space="0" w:color="auto"/>
            </w:tcBorders>
            <w:shd w:val="clear" w:color="auto" w:fill="F2DBDB"/>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39,40/1,2</w:t>
            </w:r>
          </w:p>
        </w:tc>
        <w:tc>
          <w:tcPr>
            <w:tcW w:w="9735" w:type="dxa"/>
          </w:tcPr>
          <w:p w:rsidR="00B97977" w:rsidRPr="008C70BF" w:rsidRDefault="00B97977" w:rsidP="00377C33">
            <w:pPr>
              <w:spacing w:before="100" w:beforeAutospacing="1" w:after="100" w:afterAutospacing="1"/>
            </w:pPr>
            <w:r w:rsidRPr="008C70BF">
              <w:t xml:space="preserve">Решение задач на применение закона радиоактивного распада. Период полураспада. </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41,42/3,4</w:t>
            </w:r>
          </w:p>
        </w:tc>
        <w:tc>
          <w:tcPr>
            <w:tcW w:w="9735" w:type="dxa"/>
          </w:tcPr>
          <w:p w:rsidR="00B97977" w:rsidRPr="008C70BF" w:rsidRDefault="00B97977" w:rsidP="00377C33">
            <w:pPr>
              <w:spacing w:before="100" w:beforeAutospacing="1" w:after="100" w:afterAutospacing="1"/>
            </w:pPr>
            <w:r w:rsidRPr="008C70BF">
              <w:t xml:space="preserve">Решение задач на расчёт энергии связи атомных  ядер </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Задачи в тетради</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43,44/5,6</w:t>
            </w:r>
          </w:p>
        </w:tc>
        <w:tc>
          <w:tcPr>
            <w:tcW w:w="9735" w:type="dxa"/>
          </w:tcPr>
          <w:p w:rsidR="00B97977" w:rsidRPr="008C70BF" w:rsidRDefault="00B97977" w:rsidP="00377C33">
            <w:pPr>
              <w:spacing w:before="100" w:beforeAutospacing="1" w:after="100" w:afterAutospacing="1"/>
            </w:pPr>
            <w:r w:rsidRPr="008C70BF">
              <w:t xml:space="preserve">Тестирование </w:t>
            </w:r>
            <w:r w:rsidRPr="008C70BF">
              <w:rPr>
                <w:b/>
                <w:i/>
              </w:rPr>
              <w:t>«</w:t>
            </w:r>
            <w:r w:rsidRPr="008C70BF">
              <w:rPr>
                <w:b/>
              </w:rPr>
              <w:t>Физика атомного ядра»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p>
        </w:tc>
        <w:tc>
          <w:tcPr>
            <w:tcW w:w="9735" w:type="dxa"/>
          </w:tcPr>
          <w:p w:rsidR="00B97977" w:rsidRPr="008C70BF" w:rsidRDefault="00B97977" w:rsidP="00377C33">
            <w:pPr>
              <w:spacing w:before="100" w:beforeAutospacing="1" w:after="100" w:afterAutospacing="1"/>
              <w:rPr>
                <w:b/>
              </w:rPr>
            </w:pPr>
            <w:r w:rsidRPr="008C70BF">
              <w:rPr>
                <w:b/>
              </w:rPr>
              <w:t>Повторение</w:t>
            </w:r>
          </w:p>
        </w:tc>
        <w:tc>
          <w:tcPr>
            <w:tcW w:w="1134" w:type="dxa"/>
          </w:tcPr>
          <w:p w:rsidR="00B97977" w:rsidRPr="008C70BF" w:rsidRDefault="00B97977" w:rsidP="00377C33">
            <w:pPr>
              <w:spacing w:before="100" w:beforeAutospacing="1" w:after="100" w:afterAutospacing="1"/>
            </w:pPr>
            <w:r w:rsidRPr="008C70BF">
              <w:t>24</w:t>
            </w:r>
          </w:p>
        </w:tc>
        <w:tc>
          <w:tcPr>
            <w:tcW w:w="1559" w:type="dxa"/>
            <w:tcBorders>
              <w:right w:val="double" w:sz="4" w:space="0" w:color="auto"/>
            </w:tcBorders>
          </w:tcPr>
          <w:p w:rsidR="00B97977" w:rsidRPr="008C70BF" w:rsidRDefault="00B97977" w:rsidP="00377C33">
            <w:pPr>
              <w:spacing w:before="100" w:beforeAutospacing="1" w:after="100" w:afterAutospacing="1"/>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45,46/1,2</w:t>
            </w:r>
          </w:p>
        </w:tc>
        <w:tc>
          <w:tcPr>
            <w:tcW w:w="9735" w:type="dxa"/>
          </w:tcPr>
          <w:p w:rsidR="00B97977" w:rsidRPr="008C70BF" w:rsidRDefault="00B97977" w:rsidP="00377C33">
            <w:pPr>
              <w:spacing w:before="100" w:beforeAutospacing="1" w:after="100" w:afterAutospacing="1"/>
            </w:pPr>
            <w:r w:rsidRPr="008C70BF">
              <w:t>Повторение темы «Кинематика»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47,48/3,4</w:t>
            </w:r>
          </w:p>
        </w:tc>
        <w:tc>
          <w:tcPr>
            <w:tcW w:w="9735" w:type="dxa"/>
          </w:tcPr>
          <w:p w:rsidR="00B97977" w:rsidRPr="008C70BF" w:rsidRDefault="00B97977" w:rsidP="00377C33">
            <w:pPr>
              <w:spacing w:before="100" w:beforeAutospacing="1" w:after="100" w:afterAutospacing="1"/>
            </w:pPr>
            <w:r w:rsidRPr="008C70BF">
              <w:t>Повторение темы «Динамика»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 xml:space="preserve"> 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49,50/5,6</w:t>
            </w:r>
          </w:p>
        </w:tc>
        <w:tc>
          <w:tcPr>
            <w:tcW w:w="9735" w:type="dxa"/>
          </w:tcPr>
          <w:p w:rsidR="00B97977" w:rsidRPr="008C70BF" w:rsidRDefault="00B97977" w:rsidP="00377C33">
            <w:pPr>
              <w:spacing w:before="100" w:beforeAutospacing="1" w:after="100" w:afterAutospacing="1"/>
            </w:pPr>
            <w:r w:rsidRPr="008C70BF">
              <w:t>Повторение темы «Силы в природе»</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51,52/7,8</w:t>
            </w:r>
          </w:p>
        </w:tc>
        <w:tc>
          <w:tcPr>
            <w:tcW w:w="9735" w:type="dxa"/>
          </w:tcPr>
          <w:p w:rsidR="00B97977" w:rsidRPr="008C70BF" w:rsidRDefault="00B97977" w:rsidP="00377C33">
            <w:pPr>
              <w:spacing w:before="100" w:beforeAutospacing="1" w:after="100" w:afterAutospacing="1"/>
            </w:pPr>
            <w:r w:rsidRPr="008C70BF">
              <w:t>Повторение темы «Законы сохранения»</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53,54/9,10</w:t>
            </w:r>
          </w:p>
        </w:tc>
        <w:tc>
          <w:tcPr>
            <w:tcW w:w="9735" w:type="dxa"/>
          </w:tcPr>
          <w:p w:rsidR="00B97977" w:rsidRPr="008C70BF" w:rsidRDefault="00B97977" w:rsidP="00377C33">
            <w:pPr>
              <w:spacing w:before="100" w:beforeAutospacing="1" w:after="100" w:afterAutospacing="1"/>
            </w:pPr>
            <w:r w:rsidRPr="008C70BF">
              <w:t xml:space="preserve">Повторение темы «Основы </w:t>
            </w:r>
            <w:r w:rsidRPr="008C70BF">
              <w:rPr>
                <w:lang w:val="en-US"/>
              </w:rPr>
              <w:t>MKT</w:t>
            </w:r>
            <w:r w:rsidRPr="008C70BF">
              <w:t>. Газовые законы, термодинамика»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736"/>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55,56/11,12</w:t>
            </w:r>
          </w:p>
        </w:tc>
        <w:tc>
          <w:tcPr>
            <w:tcW w:w="9735" w:type="dxa"/>
          </w:tcPr>
          <w:p w:rsidR="00B97977" w:rsidRPr="008C70BF" w:rsidRDefault="00B97977" w:rsidP="00377C33">
            <w:pPr>
              <w:spacing w:before="100" w:beforeAutospacing="1" w:after="100" w:afterAutospacing="1"/>
            </w:pPr>
            <w:r w:rsidRPr="008C70BF">
              <w:t>Повторение темы «Законы постоянного тока»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57,58</w:t>
            </w:r>
          </w:p>
        </w:tc>
        <w:tc>
          <w:tcPr>
            <w:tcW w:w="9735" w:type="dxa"/>
          </w:tcPr>
          <w:p w:rsidR="00B97977" w:rsidRPr="008C70BF" w:rsidRDefault="00B97977" w:rsidP="00377C33">
            <w:pPr>
              <w:spacing w:before="100" w:beforeAutospacing="1" w:after="100" w:afterAutospacing="1"/>
            </w:pPr>
            <w:r w:rsidRPr="008C70BF">
              <w:t>Решение задач. Уровень А.</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59,60</w:t>
            </w:r>
          </w:p>
        </w:tc>
        <w:tc>
          <w:tcPr>
            <w:tcW w:w="9735" w:type="dxa"/>
          </w:tcPr>
          <w:p w:rsidR="00B97977" w:rsidRPr="008C70BF" w:rsidRDefault="00B97977" w:rsidP="00377C33">
            <w:pPr>
              <w:spacing w:before="100" w:beforeAutospacing="1" w:after="100" w:afterAutospacing="1"/>
            </w:pPr>
            <w:r w:rsidRPr="008C70BF">
              <w:t>Решение задач. Уровень В.</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t>61,62</w:t>
            </w:r>
          </w:p>
        </w:tc>
        <w:tc>
          <w:tcPr>
            <w:tcW w:w="9735" w:type="dxa"/>
          </w:tcPr>
          <w:p w:rsidR="00B97977" w:rsidRPr="008C70BF" w:rsidRDefault="00B97977" w:rsidP="00377C33">
            <w:pPr>
              <w:spacing w:before="100" w:beforeAutospacing="1" w:after="100" w:afterAutospacing="1"/>
            </w:pPr>
            <w:r w:rsidRPr="008C70BF">
              <w:t>Решение задач. Уровень С.</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r w:rsidRPr="008C70BF">
              <w:t>Т ест</w:t>
            </w: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tcBorders>
          </w:tcPr>
          <w:p w:rsidR="00B97977" w:rsidRPr="008C70BF" w:rsidRDefault="00B97977" w:rsidP="00377C33">
            <w:pPr>
              <w:spacing w:before="100" w:beforeAutospacing="1" w:after="100" w:afterAutospacing="1"/>
            </w:pPr>
            <w:r w:rsidRPr="008C70BF">
              <w:lastRenderedPageBreak/>
              <w:t>63,64</w:t>
            </w:r>
          </w:p>
        </w:tc>
        <w:tc>
          <w:tcPr>
            <w:tcW w:w="9735" w:type="dxa"/>
          </w:tcPr>
          <w:p w:rsidR="00B97977" w:rsidRPr="008C70BF" w:rsidRDefault="00B97977" w:rsidP="00377C33">
            <w:pPr>
              <w:spacing w:before="100" w:beforeAutospacing="1" w:after="100" w:afterAutospacing="1"/>
            </w:pPr>
            <w:r w:rsidRPr="008C70BF">
              <w:t>Тестирование.</w:t>
            </w:r>
          </w:p>
        </w:tc>
        <w:tc>
          <w:tcPr>
            <w:tcW w:w="1134" w:type="dxa"/>
          </w:tcPr>
          <w:p w:rsidR="00B97977" w:rsidRPr="008C70BF" w:rsidRDefault="00B97977" w:rsidP="00377C33">
            <w:pPr>
              <w:spacing w:before="100" w:beforeAutospacing="1" w:after="100" w:afterAutospacing="1"/>
            </w:pPr>
            <w:r w:rsidRPr="008C70BF">
              <w:t>2</w:t>
            </w:r>
          </w:p>
        </w:tc>
        <w:tc>
          <w:tcPr>
            <w:tcW w:w="1559" w:type="dxa"/>
            <w:tcBorders>
              <w:right w:val="double" w:sz="4" w:space="0" w:color="auto"/>
            </w:tcBorders>
          </w:tcPr>
          <w:p w:rsidR="00B97977" w:rsidRPr="008C70BF" w:rsidRDefault="00B97977" w:rsidP="00377C33">
            <w:pPr>
              <w:spacing w:before="100" w:beforeAutospacing="1" w:after="100" w:afterAutospacing="1"/>
            </w:pPr>
          </w:p>
        </w:tc>
        <w:tc>
          <w:tcPr>
            <w:tcW w:w="1664" w:type="dxa"/>
            <w:tcBorders>
              <w:right w:val="double" w:sz="4" w:space="0" w:color="auto"/>
            </w:tcBorders>
          </w:tcPr>
          <w:p w:rsidR="00B97977" w:rsidRPr="008C70BF" w:rsidRDefault="00B97977" w:rsidP="00377C33">
            <w:pPr>
              <w:spacing w:before="100" w:beforeAutospacing="1" w:after="100" w:afterAutospacing="1"/>
            </w:pPr>
          </w:p>
        </w:tc>
      </w:tr>
      <w:tr w:rsidR="00B97977" w:rsidRPr="008C70BF" w:rsidTr="00377C33">
        <w:trPr>
          <w:trHeight w:val="358"/>
        </w:trPr>
        <w:tc>
          <w:tcPr>
            <w:tcW w:w="1153" w:type="dxa"/>
            <w:tcBorders>
              <w:left w:val="double" w:sz="4" w:space="0" w:color="auto"/>
              <w:bottom w:val="double" w:sz="4" w:space="0" w:color="auto"/>
            </w:tcBorders>
          </w:tcPr>
          <w:p w:rsidR="00B97977" w:rsidRPr="008C70BF" w:rsidRDefault="00B97977" w:rsidP="00377C33">
            <w:pPr>
              <w:spacing w:before="100" w:beforeAutospacing="1" w:after="100" w:afterAutospacing="1"/>
            </w:pPr>
            <w:r w:rsidRPr="008C70BF">
              <w:t>65-68</w:t>
            </w:r>
          </w:p>
        </w:tc>
        <w:tc>
          <w:tcPr>
            <w:tcW w:w="9735" w:type="dxa"/>
            <w:tcBorders>
              <w:bottom w:val="double" w:sz="4" w:space="0" w:color="auto"/>
            </w:tcBorders>
          </w:tcPr>
          <w:p w:rsidR="00B97977" w:rsidRPr="008C70BF" w:rsidRDefault="00B97977" w:rsidP="00377C33">
            <w:pPr>
              <w:spacing w:before="100" w:beforeAutospacing="1" w:after="100" w:afterAutospacing="1"/>
            </w:pPr>
            <w:r w:rsidRPr="008C70BF">
              <w:t>Резервное время</w:t>
            </w:r>
          </w:p>
        </w:tc>
        <w:tc>
          <w:tcPr>
            <w:tcW w:w="1134" w:type="dxa"/>
            <w:tcBorders>
              <w:bottom w:val="double" w:sz="4" w:space="0" w:color="auto"/>
            </w:tcBorders>
          </w:tcPr>
          <w:p w:rsidR="00B97977" w:rsidRPr="008C70BF" w:rsidRDefault="00B97977" w:rsidP="00377C33">
            <w:pPr>
              <w:spacing w:before="100" w:beforeAutospacing="1" w:after="100" w:afterAutospacing="1"/>
            </w:pPr>
            <w:r w:rsidRPr="008C70BF">
              <w:t>4</w:t>
            </w:r>
          </w:p>
        </w:tc>
        <w:tc>
          <w:tcPr>
            <w:tcW w:w="1559" w:type="dxa"/>
            <w:tcBorders>
              <w:bottom w:val="double" w:sz="4" w:space="0" w:color="auto"/>
              <w:right w:val="double" w:sz="4" w:space="0" w:color="auto"/>
            </w:tcBorders>
          </w:tcPr>
          <w:p w:rsidR="00B97977" w:rsidRPr="008C70BF" w:rsidRDefault="00B97977" w:rsidP="00377C33">
            <w:pPr>
              <w:spacing w:before="100" w:beforeAutospacing="1" w:after="100" w:afterAutospacing="1"/>
            </w:pPr>
          </w:p>
        </w:tc>
        <w:tc>
          <w:tcPr>
            <w:tcW w:w="1664" w:type="dxa"/>
            <w:tcBorders>
              <w:bottom w:val="double" w:sz="4" w:space="0" w:color="auto"/>
              <w:right w:val="double" w:sz="4" w:space="0" w:color="auto"/>
            </w:tcBorders>
          </w:tcPr>
          <w:p w:rsidR="00B97977" w:rsidRPr="008C70BF" w:rsidRDefault="00B97977" w:rsidP="00377C33">
            <w:pPr>
              <w:spacing w:before="100" w:beforeAutospacing="1" w:after="100" w:afterAutospacing="1"/>
            </w:pPr>
          </w:p>
        </w:tc>
      </w:tr>
    </w:tbl>
    <w:p w:rsidR="00FF4040" w:rsidRPr="008C70BF" w:rsidRDefault="00FF4040" w:rsidP="00676AB5"/>
    <w:p w:rsidR="00FF4040" w:rsidRPr="008C70BF" w:rsidRDefault="00FF4040" w:rsidP="00FF4040"/>
    <w:p w:rsidR="00FF4040" w:rsidRPr="008C70BF" w:rsidRDefault="00FF4040" w:rsidP="00FF4040"/>
    <w:p w:rsidR="00FF4040" w:rsidRPr="008C70BF" w:rsidRDefault="00FF4040" w:rsidP="00FF4040"/>
    <w:p w:rsidR="00FF4040" w:rsidRPr="008C70BF" w:rsidRDefault="00FF4040" w:rsidP="00FF4040"/>
    <w:p w:rsidR="00FF4040" w:rsidRPr="008C70BF" w:rsidRDefault="00FF4040" w:rsidP="00FF4040"/>
    <w:p w:rsidR="00FF4040" w:rsidRPr="008C70BF" w:rsidRDefault="00FF4040" w:rsidP="00FF4040"/>
    <w:p w:rsidR="00FF4040" w:rsidRPr="008C70BF" w:rsidRDefault="00FF4040" w:rsidP="00FF4040"/>
    <w:p w:rsidR="0041779E" w:rsidRPr="008C70BF" w:rsidRDefault="00FF4040" w:rsidP="00FF4040">
      <w:pPr>
        <w:shd w:val="clear" w:color="auto" w:fill="FFFFFF"/>
        <w:spacing w:line="226" w:lineRule="exact"/>
        <w:ind w:left="2914"/>
      </w:pPr>
      <w:r w:rsidRPr="008C70BF">
        <w:tab/>
      </w:r>
    </w:p>
    <w:p w:rsidR="0041779E" w:rsidRPr="008C70BF" w:rsidRDefault="0041779E" w:rsidP="00FF4040">
      <w:pPr>
        <w:shd w:val="clear" w:color="auto" w:fill="FFFFFF"/>
        <w:spacing w:line="226" w:lineRule="exact"/>
        <w:ind w:left="2914"/>
      </w:pPr>
    </w:p>
    <w:p w:rsidR="00FF4040" w:rsidRPr="008C70BF" w:rsidRDefault="00FF4040" w:rsidP="00FF4040">
      <w:pPr>
        <w:shd w:val="clear" w:color="auto" w:fill="FFFFFF"/>
        <w:spacing w:line="226" w:lineRule="exact"/>
        <w:ind w:left="2914"/>
        <w:rPr>
          <w:b/>
          <w:bCs/>
          <w:color w:val="000000"/>
          <w:spacing w:val="2"/>
          <w:lang w:val="en-US"/>
        </w:rPr>
      </w:pPr>
      <w:r w:rsidRPr="008C70BF">
        <w:rPr>
          <w:b/>
          <w:bCs/>
          <w:color w:val="000000"/>
          <w:spacing w:val="2"/>
        </w:rPr>
        <w:t>Учебно</w:t>
      </w:r>
      <w:r w:rsidRPr="008C70BF">
        <w:rPr>
          <w:rFonts w:cs="Arial"/>
          <w:b/>
          <w:bCs/>
          <w:color w:val="000000"/>
          <w:spacing w:val="2"/>
        </w:rPr>
        <w:t>-</w:t>
      </w:r>
      <w:r w:rsidRPr="008C70BF">
        <w:rPr>
          <w:b/>
          <w:bCs/>
          <w:color w:val="000000"/>
          <w:spacing w:val="2"/>
        </w:rPr>
        <w:t>методический</w:t>
      </w:r>
      <w:r w:rsidRPr="008C70BF">
        <w:rPr>
          <w:rFonts w:cs="Arial"/>
          <w:b/>
          <w:bCs/>
          <w:color w:val="000000"/>
          <w:spacing w:val="2"/>
        </w:rPr>
        <w:t xml:space="preserve"> </w:t>
      </w:r>
      <w:r w:rsidRPr="008C70BF">
        <w:rPr>
          <w:b/>
          <w:bCs/>
          <w:color w:val="000000"/>
          <w:spacing w:val="2"/>
        </w:rPr>
        <w:t>комплект</w:t>
      </w:r>
    </w:p>
    <w:p w:rsidR="00EB2C21" w:rsidRPr="008C70BF" w:rsidRDefault="00EB2C21" w:rsidP="00FF4040">
      <w:pPr>
        <w:shd w:val="clear" w:color="auto" w:fill="FFFFFF"/>
        <w:spacing w:line="226" w:lineRule="exact"/>
        <w:ind w:left="2914"/>
        <w:rPr>
          <w:lang w:val="en-US"/>
        </w:rPr>
      </w:pPr>
    </w:p>
    <w:p w:rsidR="00FF4040" w:rsidRPr="008C70BF" w:rsidRDefault="00FF4040" w:rsidP="00E70710">
      <w:pPr>
        <w:widowControl w:val="0"/>
        <w:numPr>
          <w:ilvl w:val="0"/>
          <w:numId w:val="10"/>
        </w:numPr>
        <w:shd w:val="clear" w:color="auto" w:fill="FFFFFF"/>
        <w:tabs>
          <w:tab w:val="left" w:pos="778"/>
        </w:tabs>
        <w:autoSpaceDE w:val="0"/>
        <w:autoSpaceDN w:val="0"/>
        <w:adjustRightInd w:val="0"/>
        <w:spacing w:before="5" w:line="226" w:lineRule="exact"/>
        <w:ind w:left="547"/>
        <w:rPr>
          <w:rFonts w:cs="Arial"/>
          <w:color w:val="000000"/>
        </w:rPr>
      </w:pPr>
      <w:r w:rsidRPr="008C70BF">
        <w:rPr>
          <w:rFonts w:cs="Arial"/>
          <w:color w:val="000000"/>
        </w:rPr>
        <w:t>Мякишев Г Я., Буховцев Б.Б., Сотский Н.Н.  Физ</w:t>
      </w:r>
      <w:r w:rsidR="007446DC" w:rsidRPr="008C70BF">
        <w:rPr>
          <w:rFonts w:cs="Arial"/>
          <w:color w:val="000000"/>
        </w:rPr>
        <w:t>ика 10 класс М. Просвещение 2009</w:t>
      </w:r>
      <w:r w:rsidRPr="008C70BF">
        <w:rPr>
          <w:rFonts w:cs="Arial"/>
          <w:color w:val="000000"/>
        </w:rPr>
        <w:t>.</w:t>
      </w:r>
    </w:p>
    <w:p w:rsidR="00FF4040" w:rsidRPr="008C70BF" w:rsidRDefault="00FF4040" w:rsidP="00E70710">
      <w:pPr>
        <w:widowControl w:val="0"/>
        <w:numPr>
          <w:ilvl w:val="0"/>
          <w:numId w:val="10"/>
        </w:numPr>
        <w:shd w:val="clear" w:color="auto" w:fill="FFFFFF"/>
        <w:tabs>
          <w:tab w:val="left" w:pos="778"/>
        </w:tabs>
        <w:autoSpaceDE w:val="0"/>
        <w:autoSpaceDN w:val="0"/>
        <w:adjustRightInd w:val="0"/>
        <w:spacing w:line="226" w:lineRule="exact"/>
        <w:ind w:left="547"/>
        <w:rPr>
          <w:rFonts w:cs="Arial"/>
          <w:color w:val="000000"/>
          <w:spacing w:val="-9"/>
        </w:rPr>
      </w:pPr>
      <w:r w:rsidRPr="008C70BF">
        <w:rPr>
          <w:color w:val="000000"/>
          <w:spacing w:val="2"/>
        </w:rPr>
        <w:t>Мякишев</w:t>
      </w:r>
      <w:r w:rsidRPr="008C70BF">
        <w:rPr>
          <w:rFonts w:cs="Arial"/>
          <w:color w:val="000000"/>
          <w:spacing w:val="2"/>
        </w:rPr>
        <w:t xml:space="preserve"> </w:t>
      </w:r>
      <w:r w:rsidRPr="008C70BF">
        <w:rPr>
          <w:color w:val="000000"/>
          <w:spacing w:val="2"/>
        </w:rPr>
        <w:t>Г</w:t>
      </w:r>
      <w:r w:rsidRPr="008C70BF">
        <w:rPr>
          <w:rFonts w:cs="Arial"/>
          <w:color w:val="000000"/>
          <w:spacing w:val="2"/>
        </w:rPr>
        <w:t xml:space="preserve">. </w:t>
      </w:r>
      <w:r w:rsidRPr="008C70BF">
        <w:rPr>
          <w:color w:val="000000"/>
          <w:spacing w:val="2"/>
        </w:rPr>
        <w:t>Я</w:t>
      </w:r>
      <w:r w:rsidRPr="008C70BF">
        <w:rPr>
          <w:rFonts w:cs="Arial"/>
          <w:color w:val="000000"/>
          <w:spacing w:val="2"/>
        </w:rPr>
        <w:t xml:space="preserve">., </w:t>
      </w:r>
      <w:r w:rsidR="00EB2C21" w:rsidRPr="008C70BF">
        <w:rPr>
          <w:rFonts w:cs="Arial"/>
          <w:color w:val="000000"/>
        </w:rPr>
        <w:t>Буховцев Б.Б., Чаругин В.М..  Физика 11 класс М. Просвещение 20</w:t>
      </w:r>
      <w:r w:rsidR="007446DC" w:rsidRPr="008C70BF">
        <w:rPr>
          <w:rFonts w:cs="Arial"/>
          <w:color w:val="000000"/>
        </w:rPr>
        <w:t>10</w:t>
      </w:r>
      <w:r w:rsidR="00EB2C21" w:rsidRPr="008C70BF">
        <w:rPr>
          <w:rFonts w:cs="Arial"/>
          <w:color w:val="000000"/>
        </w:rPr>
        <w:t>.</w:t>
      </w:r>
      <w:r w:rsidRPr="008C70BF">
        <w:rPr>
          <w:rFonts w:cs="Arial"/>
          <w:color w:val="000000"/>
          <w:spacing w:val="2"/>
        </w:rPr>
        <w:t>.</w:t>
      </w:r>
    </w:p>
    <w:p w:rsidR="00FF4040" w:rsidRPr="008C70BF" w:rsidRDefault="007446DC" w:rsidP="00EB2C21">
      <w:pPr>
        <w:shd w:val="clear" w:color="auto" w:fill="FFFFFF"/>
        <w:tabs>
          <w:tab w:val="left" w:pos="787"/>
        </w:tabs>
        <w:spacing w:line="226" w:lineRule="exact"/>
        <w:ind w:firstLine="567"/>
        <w:rPr>
          <w:rFonts w:cs="Arial"/>
          <w:color w:val="000000"/>
          <w:spacing w:val="-8"/>
        </w:rPr>
      </w:pPr>
      <w:r w:rsidRPr="008C70BF">
        <w:rPr>
          <w:color w:val="000000"/>
          <w:spacing w:val="1"/>
        </w:rPr>
        <w:t xml:space="preserve">3. </w:t>
      </w:r>
      <w:r w:rsidR="00FF4040" w:rsidRPr="008C70BF">
        <w:rPr>
          <w:color w:val="000000"/>
          <w:spacing w:val="1"/>
        </w:rPr>
        <w:t>Рымкевич А.П., Рымкевич П.А. Сборник задач</w:t>
      </w:r>
      <w:r w:rsidR="00BE0C10" w:rsidRPr="008C70BF">
        <w:rPr>
          <w:color w:val="000000"/>
          <w:spacing w:val="1"/>
        </w:rPr>
        <w:t xml:space="preserve"> по физике. М. «Просвещение».20</w:t>
      </w:r>
      <w:r w:rsidR="00FF4040" w:rsidRPr="008C70BF">
        <w:rPr>
          <w:color w:val="000000"/>
          <w:spacing w:val="1"/>
        </w:rPr>
        <w:t>1</w:t>
      </w:r>
      <w:r w:rsidR="00BE0C10" w:rsidRPr="008C70BF">
        <w:rPr>
          <w:color w:val="000000"/>
          <w:spacing w:val="1"/>
        </w:rPr>
        <w:t>4</w:t>
      </w:r>
    </w:p>
    <w:p w:rsidR="00FF4040" w:rsidRPr="008C70BF" w:rsidRDefault="007446DC" w:rsidP="00FF4040">
      <w:pPr>
        <w:shd w:val="clear" w:color="auto" w:fill="FFFFFF"/>
        <w:tabs>
          <w:tab w:val="left" w:pos="787"/>
        </w:tabs>
        <w:spacing w:line="226" w:lineRule="exact"/>
        <w:ind w:firstLine="567"/>
        <w:rPr>
          <w:rFonts w:cs="Arial"/>
          <w:color w:val="000000"/>
          <w:spacing w:val="-2"/>
          <w:sz w:val="26"/>
        </w:rPr>
      </w:pPr>
      <w:r w:rsidRPr="008C70BF">
        <w:rPr>
          <w:color w:val="000000"/>
          <w:spacing w:val="2"/>
        </w:rPr>
        <w:t>4. Волков В.А. Поурочные разработки по физике 11 класс Москва. ВАКО 2006</w:t>
      </w:r>
      <w:r w:rsidR="00FF4040" w:rsidRPr="008C70BF">
        <w:rPr>
          <w:rFonts w:cs="Arial"/>
          <w:color w:val="000000"/>
          <w:spacing w:val="-2"/>
          <w:sz w:val="26"/>
        </w:rPr>
        <w:t>.</w:t>
      </w:r>
    </w:p>
    <w:p w:rsidR="007446DC" w:rsidRPr="008C70BF" w:rsidRDefault="007446DC" w:rsidP="00FF4040">
      <w:pPr>
        <w:shd w:val="clear" w:color="auto" w:fill="FFFFFF"/>
        <w:tabs>
          <w:tab w:val="left" w:pos="787"/>
        </w:tabs>
        <w:spacing w:line="226" w:lineRule="exact"/>
        <w:ind w:firstLine="567"/>
        <w:rPr>
          <w:rFonts w:cs="Arial"/>
          <w:color w:val="000000"/>
          <w:spacing w:val="-2"/>
        </w:rPr>
      </w:pPr>
      <w:r w:rsidRPr="008C70BF">
        <w:rPr>
          <w:rFonts w:cs="Arial"/>
          <w:color w:val="000000"/>
          <w:spacing w:val="-2"/>
          <w:sz w:val="26"/>
        </w:rPr>
        <w:t xml:space="preserve">5. </w:t>
      </w:r>
      <w:r w:rsidRPr="008C70BF">
        <w:rPr>
          <w:color w:val="000000"/>
          <w:spacing w:val="2"/>
        </w:rPr>
        <w:t>Волков В.А. Поурочные разработки по физике 10 класс Москва. ВАКО 2006</w:t>
      </w:r>
    </w:p>
    <w:p w:rsidR="00FF4040" w:rsidRPr="008C70BF" w:rsidRDefault="007446DC" w:rsidP="00FF4040">
      <w:pPr>
        <w:shd w:val="clear" w:color="auto" w:fill="FFFFFF"/>
        <w:tabs>
          <w:tab w:val="left" w:pos="787"/>
        </w:tabs>
        <w:spacing w:line="226" w:lineRule="exact"/>
        <w:ind w:firstLine="567"/>
        <w:rPr>
          <w:rFonts w:cs="Arial"/>
          <w:color w:val="000000"/>
          <w:spacing w:val="2"/>
        </w:rPr>
      </w:pPr>
      <w:r w:rsidRPr="008C70BF">
        <w:rPr>
          <w:rFonts w:cs="Arial"/>
          <w:color w:val="000000"/>
          <w:spacing w:val="-2"/>
        </w:rPr>
        <w:t xml:space="preserve">6. </w:t>
      </w:r>
      <w:r w:rsidR="00FF4040" w:rsidRPr="008C70BF">
        <w:rPr>
          <w:rFonts w:cs="Arial"/>
          <w:color w:val="000000"/>
          <w:spacing w:val="-2"/>
        </w:rPr>
        <w:t xml:space="preserve"> Марон А.Е. Марон Е.А. Физика 10 Дидактические материалы.</w:t>
      </w:r>
      <w:r w:rsidR="00FF4040" w:rsidRPr="008C70BF">
        <w:rPr>
          <w:color w:val="000000"/>
          <w:spacing w:val="2"/>
        </w:rPr>
        <w:t xml:space="preserve"> М</w:t>
      </w:r>
      <w:r w:rsidR="00FF4040" w:rsidRPr="008C70BF">
        <w:rPr>
          <w:rFonts w:cs="Arial"/>
          <w:color w:val="000000"/>
          <w:spacing w:val="2"/>
        </w:rPr>
        <w:t xml:space="preserve">.: </w:t>
      </w:r>
      <w:r w:rsidR="00FF4040" w:rsidRPr="008C70BF">
        <w:rPr>
          <w:color w:val="000000"/>
          <w:spacing w:val="2"/>
        </w:rPr>
        <w:t>Дрофа</w:t>
      </w:r>
      <w:r w:rsidR="00FF4040" w:rsidRPr="008C70BF">
        <w:rPr>
          <w:rFonts w:cs="Arial"/>
          <w:color w:val="000000"/>
          <w:spacing w:val="2"/>
        </w:rPr>
        <w:t>, 2007.</w:t>
      </w:r>
    </w:p>
    <w:p w:rsidR="00FF4040" w:rsidRPr="008C70BF" w:rsidRDefault="007446DC" w:rsidP="00FF4040">
      <w:pPr>
        <w:shd w:val="clear" w:color="auto" w:fill="FFFFFF"/>
        <w:tabs>
          <w:tab w:val="left" w:pos="787"/>
        </w:tabs>
        <w:spacing w:line="226" w:lineRule="exact"/>
        <w:ind w:firstLine="567"/>
        <w:rPr>
          <w:rFonts w:cs="Arial"/>
          <w:color w:val="000000"/>
          <w:spacing w:val="2"/>
        </w:rPr>
      </w:pPr>
      <w:r w:rsidRPr="008C70BF">
        <w:rPr>
          <w:rFonts w:cs="Arial"/>
          <w:color w:val="000000"/>
          <w:spacing w:val="2"/>
        </w:rPr>
        <w:t>7</w:t>
      </w:r>
      <w:r w:rsidR="00FF4040" w:rsidRPr="008C70BF">
        <w:rPr>
          <w:rFonts w:cs="Arial"/>
          <w:color w:val="000000"/>
          <w:spacing w:val="2"/>
        </w:rPr>
        <w:t>.</w:t>
      </w:r>
      <w:r w:rsidRPr="008C70BF">
        <w:rPr>
          <w:rFonts w:cs="Arial"/>
          <w:color w:val="000000"/>
          <w:spacing w:val="2"/>
        </w:rPr>
        <w:t xml:space="preserve"> </w:t>
      </w:r>
      <w:r w:rsidR="00FF4040" w:rsidRPr="008C70BF">
        <w:rPr>
          <w:rFonts w:cs="Arial"/>
          <w:color w:val="000000"/>
          <w:spacing w:val="2"/>
        </w:rPr>
        <w:t xml:space="preserve"> </w:t>
      </w:r>
      <w:r w:rsidR="00FF4040" w:rsidRPr="008C70BF">
        <w:rPr>
          <w:rFonts w:cs="Arial"/>
          <w:color w:val="000000"/>
          <w:spacing w:val="-2"/>
        </w:rPr>
        <w:t>Марон А.Е. Марон Е.А. Физика 11 Дидактические материалы.</w:t>
      </w:r>
      <w:r w:rsidR="00FF4040" w:rsidRPr="008C70BF">
        <w:rPr>
          <w:color w:val="000000"/>
          <w:spacing w:val="2"/>
        </w:rPr>
        <w:t xml:space="preserve"> М</w:t>
      </w:r>
      <w:r w:rsidR="00FF4040" w:rsidRPr="008C70BF">
        <w:rPr>
          <w:rFonts w:cs="Arial"/>
          <w:color w:val="000000"/>
          <w:spacing w:val="2"/>
        </w:rPr>
        <w:t xml:space="preserve">.: </w:t>
      </w:r>
      <w:r w:rsidR="00FF4040" w:rsidRPr="008C70BF">
        <w:rPr>
          <w:color w:val="000000"/>
          <w:spacing w:val="2"/>
        </w:rPr>
        <w:t>Дрофа</w:t>
      </w:r>
      <w:r w:rsidR="00FF4040" w:rsidRPr="008C70BF">
        <w:rPr>
          <w:rFonts w:cs="Arial"/>
          <w:color w:val="000000"/>
          <w:spacing w:val="2"/>
        </w:rPr>
        <w:t>, 2007.</w:t>
      </w:r>
    </w:p>
    <w:p w:rsidR="00BA1ADC" w:rsidRPr="008C70BF" w:rsidRDefault="007446DC" w:rsidP="00BA1ADC">
      <w:pPr>
        <w:shd w:val="clear" w:color="auto" w:fill="FFFFFF"/>
        <w:spacing w:line="226" w:lineRule="exact"/>
        <w:ind w:left="5" w:firstLine="552"/>
        <w:jc w:val="both"/>
        <w:rPr>
          <w:color w:val="000000"/>
          <w:spacing w:val="1"/>
        </w:rPr>
      </w:pPr>
      <w:r w:rsidRPr="008C70BF">
        <w:rPr>
          <w:rFonts w:cs="Arial"/>
          <w:color w:val="000000"/>
          <w:spacing w:val="2"/>
        </w:rPr>
        <w:t>8</w:t>
      </w:r>
      <w:r w:rsidR="00FF4040" w:rsidRPr="008C70BF">
        <w:rPr>
          <w:rFonts w:cs="Arial"/>
          <w:color w:val="000000"/>
          <w:spacing w:val="2"/>
        </w:rPr>
        <w:t>.</w:t>
      </w:r>
      <w:r w:rsidRPr="008C70BF">
        <w:rPr>
          <w:rFonts w:cs="Arial"/>
          <w:color w:val="000000"/>
          <w:spacing w:val="2"/>
        </w:rPr>
        <w:t xml:space="preserve"> </w:t>
      </w:r>
      <w:r w:rsidR="00FF4040" w:rsidRPr="008C70BF">
        <w:rPr>
          <w:rFonts w:cs="Arial"/>
          <w:color w:val="000000"/>
          <w:spacing w:val="2"/>
        </w:rPr>
        <w:t xml:space="preserve"> </w:t>
      </w:r>
      <w:r w:rsidR="00BA1ADC" w:rsidRPr="008C70BF">
        <w:rPr>
          <w:color w:val="000000"/>
          <w:spacing w:val="1"/>
        </w:rPr>
        <w:t>Касаткина И.Л. Физика Разбор экзаменационных заданий ЕГЭ полный курс М.  АСТ Астрель Владимир 2011</w:t>
      </w:r>
    </w:p>
    <w:p w:rsidR="00BA1ADC" w:rsidRPr="008C70BF" w:rsidRDefault="00BA1ADC" w:rsidP="00BA1ADC">
      <w:pPr>
        <w:shd w:val="clear" w:color="auto" w:fill="FFFFFF"/>
        <w:spacing w:line="226" w:lineRule="exact"/>
        <w:ind w:left="5" w:firstLine="552"/>
        <w:jc w:val="both"/>
        <w:rPr>
          <w:color w:val="000000"/>
          <w:spacing w:val="1"/>
        </w:rPr>
      </w:pPr>
      <w:r w:rsidRPr="008C70BF">
        <w:rPr>
          <w:color w:val="000000"/>
          <w:spacing w:val="1"/>
        </w:rPr>
        <w:t>9. Г. Н. Степанова Тематические работы для 10-11 классов  ЕГЭ 2015 М МЦНМО 2015</w:t>
      </w:r>
    </w:p>
    <w:p w:rsidR="00BA1ADC" w:rsidRPr="008C70BF" w:rsidRDefault="00BA1ADC" w:rsidP="00BA1ADC">
      <w:pPr>
        <w:shd w:val="clear" w:color="auto" w:fill="FFFFFF"/>
        <w:spacing w:line="226" w:lineRule="exact"/>
        <w:ind w:left="5" w:firstLine="552"/>
        <w:jc w:val="both"/>
        <w:rPr>
          <w:color w:val="000000"/>
          <w:spacing w:val="1"/>
        </w:rPr>
      </w:pPr>
      <w:r w:rsidRPr="008C70BF">
        <w:rPr>
          <w:color w:val="000000"/>
          <w:spacing w:val="1"/>
        </w:rPr>
        <w:t>10. ФИПИ ЕГЭ физика Тематические и типовые экзаменационные варианты М.Ю.Демидова М. Национальное образование  2015</w:t>
      </w:r>
    </w:p>
    <w:p w:rsidR="00FF4040" w:rsidRPr="008C70BF" w:rsidRDefault="00BE0C10" w:rsidP="00BA1ADC">
      <w:pPr>
        <w:shd w:val="clear" w:color="auto" w:fill="FFFFFF"/>
        <w:tabs>
          <w:tab w:val="left" w:pos="787"/>
        </w:tabs>
        <w:spacing w:line="226" w:lineRule="exact"/>
        <w:ind w:firstLine="567"/>
        <w:rPr>
          <w:rFonts w:cs="Arial"/>
          <w:color w:val="000000"/>
          <w:spacing w:val="2"/>
        </w:rPr>
      </w:pPr>
      <w:r w:rsidRPr="008C70BF">
        <w:rPr>
          <w:rFonts w:cs="Arial"/>
          <w:color w:val="000000"/>
          <w:spacing w:val="2"/>
        </w:rPr>
        <w:t>11</w:t>
      </w:r>
      <w:r w:rsidR="00FF4040" w:rsidRPr="008C70BF">
        <w:rPr>
          <w:rFonts w:cs="Arial"/>
          <w:color w:val="000000"/>
          <w:spacing w:val="2"/>
        </w:rPr>
        <w:t xml:space="preserve"> Парфентьева  Н.А. Сборник задач по физике Базовый и профильный уровни. М. «Просвещение», 2007</w:t>
      </w:r>
    </w:p>
    <w:p w:rsidR="00FF4040" w:rsidRPr="008C70BF" w:rsidRDefault="00BE0C10" w:rsidP="00FF4040">
      <w:pPr>
        <w:shd w:val="clear" w:color="auto" w:fill="FFFFFF"/>
        <w:tabs>
          <w:tab w:val="left" w:pos="787"/>
        </w:tabs>
        <w:spacing w:line="226" w:lineRule="exact"/>
        <w:ind w:firstLine="567"/>
        <w:rPr>
          <w:rFonts w:cs="Arial"/>
          <w:color w:val="000000"/>
          <w:spacing w:val="-9"/>
        </w:rPr>
      </w:pPr>
      <w:r w:rsidRPr="008C70BF">
        <w:rPr>
          <w:rFonts w:cs="Arial"/>
          <w:color w:val="000000"/>
          <w:spacing w:val="2"/>
        </w:rPr>
        <w:t>12</w:t>
      </w:r>
      <w:r w:rsidR="00FF4040" w:rsidRPr="008C70BF">
        <w:rPr>
          <w:rFonts w:cs="Arial"/>
          <w:color w:val="000000"/>
          <w:spacing w:val="2"/>
        </w:rPr>
        <w:t>. Монастырский Л.М., Богатин А.С. Физика. Тематические тесты базовой и повышенный уровни. 10-11 классы. Ростов-на-Дону, «Легион-М».2009</w:t>
      </w:r>
    </w:p>
    <w:p w:rsidR="00FF4040" w:rsidRPr="008C70BF" w:rsidRDefault="00FF4040" w:rsidP="00FF4040"/>
    <w:p w:rsidR="00FF4040" w:rsidRPr="008C70BF" w:rsidRDefault="00FF4040"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165D49" w:rsidRPr="008C70BF" w:rsidRDefault="00165D49" w:rsidP="00FF4040"/>
    <w:p w:rsidR="0041779E" w:rsidRPr="008C70BF" w:rsidRDefault="00FF4040" w:rsidP="00FF4040">
      <w:r w:rsidRPr="008C70BF">
        <w:tab/>
      </w:r>
    </w:p>
    <w:p w:rsidR="00864901" w:rsidRPr="008C70BF" w:rsidRDefault="00864901" w:rsidP="00864901">
      <w:pPr>
        <w:pStyle w:val="a3"/>
        <w:numPr>
          <w:ilvl w:val="0"/>
          <w:numId w:val="20"/>
        </w:numPr>
        <w:jc w:val="center"/>
        <w:rPr>
          <w:b/>
          <w:sz w:val="24"/>
          <w:szCs w:val="24"/>
        </w:rPr>
      </w:pPr>
      <w:r w:rsidRPr="008C70BF">
        <w:rPr>
          <w:b/>
          <w:sz w:val="24"/>
          <w:szCs w:val="24"/>
        </w:rPr>
        <w:t>Контрольно-измерительные материалы.</w:t>
      </w:r>
    </w:p>
    <w:p w:rsidR="00864901" w:rsidRPr="008C70BF" w:rsidRDefault="00864901" w:rsidP="00864901">
      <w:pPr>
        <w:rPr>
          <w:b/>
        </w:rPr>
      </w:pPr>
      <w:r w:rsidRPr="008C70BF">
        <w:rPr>
          <w:b/>
        </w:rPr>
        <w:t>Цель: проверить сформированность предметных знаний, умений, навыков по изучаемым, в ходе реализации рабочий программы темам, их соответствие требованиям государственного образовательного стандарта.</w:t>
      </w:r>
    </w:p>
    <w:p w:rsidR="001E77BC" w:rsidRPr="008C70BF" w:rsidRDefault="001E77BC" w:rsidP="00864901">
      <w:pPr>
        <w:pStyle w:val="a3"/>
        <w:ind w:left="2160"/>
        <w:jc w:val="center"/>
        <w:rPr>
          <w:b/>
          <w:sz w:val="24"/>
          <w:szCs w:val="24"/>
        </w:rPr>
      </w:pPr>
    </w:p>
    <w:p w:rsidR="001E77BC" w:rsidRPr="008C70BF" w:rsidRDefault="001E77BC" w:rsidP="00864901">
      <w:pPr>
        <w:pStyle w:val="a3"/>
        <w:ind w:left="2160"/>
        <w:jc w:val="center"/>
        <w:rPr>
          <w:b/>
          <w:sz w:val="24"/>
          <w:szCs w:val="24"/>
        </w:rPr>
      </w:pPr>
    </w:p>
    <w:p w:rsidR="00864901" w:rsidRPr="008C70BF" w:rsidRDefault="00864901" w:rsidP="00864901">
      <w:pPr>
        <w:pStyle w:val="a3"/>
        <w:ind w:left="2160"/>
        <w:jc w:val="center"/>
        <w:rPr>
          <w:b/>
          <w:sz w:val="24"/>
          <w:szCs w:val="24"/>
        </w:rPr>
      </w:pPr>
      <w:r w:rsidRPr="008C70BF">
        <w:rPr>
          <w:b/>
          <w:sz w:val="24"/>
          <w:szCs w:val="24"/>
        </w:rPr>
        <w:t>Контроль в обучении физики.</w:t>
      </w:r>
    </w:p>
    <w:p w:rsidR="00864901" w:rsidRPr="008C70BF" w:rsidRDefault="00864901" w:rsidP="00864901">
      <w:pPr>
        <w:rPr>
          <w:b/>
        </w:rPr>
      </w:pPr>
      <w:r w:rsidRPr="008C70BF">
        <w:rPr>
          <w:b/>
        </w:rPr>
        <w:t>Виды контроля знаний: текущий, промежуточный и итоговый.</w:t>
      </w:r>
    </w:p>
    <w:p w:rsidR="00864901" w:rsidRPr="008C70BF" w:rsidRDefault="00864901" w:rsidP="00864901">
      <w:pPr>
        <w:rPr>
          <w:b/>
        </w:rPr>
      </w:pPr>
      <w:r w:rsidRPr="008C70BF">
        <w:rPr>
          <w:b/>
        </w:rPr>
        <w:t>Формы контроля: диктанты, тесты, самостоятельные работы, контрольные работы, лабораторные работы, зачёты.</w:t>
      </w: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EE5873" w:rsidRPr="008C70BF" w:rsidRDefault="00EE5873" w:rsidP="00EE5873">
      <w:pPr>
        <w:jc w:val="cente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1E77BC" w:rsidRPr="008C70BF" w:rsidRDefault="001E77BC" w:rsidP="001E77BC">
      <w:pPr>
        <w:jc w:val="center"/>
        <w:rPr>
          <w:b/>
        </w:rPr>
      </w:pPr>
      <w:r w:rsidRPr="008C70BF">
        <w:rPr>
          <w:b/>
        </w:rPr>
        <w:lastRenderedPageBreak/>
        <w:t>10 класс</w:t>
      </w:r>
    </w:p>
    <w:p w:rsidR="00EE5873" w:rsidRPr="008C70BF" w:rsidRDefault="00EE5873" w:rsidP="00EE5873">
      <w:pPr>
        <w:jc w:val="center"/>
        <w:rPr>
          <w:b/>
        </w:rPr>
      </w:pPr>
    </w:p>
    <w:p w:rsidR="001E77BC" w:rsidRPr="008C70BF" w:rsidRDefault="00EE5873" w:rsidP="00EE5873">
      <w:pPr>
        <w:jc w:val="center"/>
        <w:rPr>
          <w:b/>
        </w:rPr>
      </w:pPr>
      <w:r w:rsidRPr="008C70BF">
        <w:rPr>
          <w:b/>
        </w:rPr>
        <w:t xml:space="preserve">Контрольная работа </w:t>
      </w:r>
      <w:r w:rsidR="001E77BC" w:rsidRPr="008C70BF">
        <w:rPr>
          <w:b/>
        </w:rPr>
        <w:t>№1</w:t>
      </w:r>
    </w:p>
    <w:p w:rsidR="008C70BF" w:rsidRPr="008C70BF" w:rsidRDefault="008C70BF" w:rsidP="008C70BF">
      <w:pPr>
        <w:jc w:val="center"/>
        <w:rPr>
          <w:b/>
        </w:rPr>
      </w:pPr>
      <w:r w:rsidRPr="008C70BF">
        <w:rPr>
          <w:b/>
        </w:rPr>
        <w:t>Контрольная работа по теме</w:t>
      </w:r>
    </w:p>
    <w:p w:rsidR="008C70BF" w:rsidRPr="008C70BF" w:rsidRDefault="008C70BF" w:rsidP="008C70BF">
      <w:pPr>
        <w:jc w:val="center"/>
        <w:rPr>
          <w:b/>
        </w:rPr>
      </w:pPr>
      <w:r w:rsidRPr="008C70BF">
        <w:rPr>
          <w:b/>
        </w:rPr>
        <w:t>«Кинематика»</w:t>
      </w:r>
    </w:p>
    <w:p w:rsidR="008C70BF" w:rsidRPr="008C70BF" w:rsidRDefault="008C70BF" w:rsidP="008C70BF">
      <w:pPr>
        <w:rPr>
          <w:b/>
        </w:rPr>
      </w:pPr>
      <w:r w:rsidRPr="008C70BF">
        <w:rPr>
          <w:b/>
        </w:rPr>
        <w:t>Вариант 1.</w:t>
      </w:r>
    </w:p>
    <w:p w:rsidR="008C70BF" w:rsidRPr="008C70BF" w:rsidRDefault="008C70BF" w:rsidP="008C70BF">
      <w:pPr>
        <w:rPr>
          <w:b/>
        </w:rPr>
      </w:pPr>
      <w:r w:rsidRPr="008C70BF">
        <w:rPr>
          <w:b/>
        </w:rPr>
        <w:t>Уровень 1</w:t>
      </w:r>
    </w:p>
    <w:p w:rsidR="008C70BF" w:rsidRPr="008C70BF" w:rsidRDefault="008C70BF" w:rsidP="008C70BF">
      <w:pPr>
        <w:pStyle w:val="a3"/>
        <w:numPr>
          <w:ilvl w:val="0"/>
          <w:numId w:val="32"/>
        </w:numPr>
        <w:spacing w:after="200" w:line="276" w:lineRule="auto"/>
      </w:pPr>
      <w:r w:rsidRPr="008C70BF">
        <w:t>Лыжник спускается с горы с начальной скоростью 6 м/с и ускорением 0,5 м/с</w:t>
      </w:r>
      <w:r w:rsidRPr="008C70BF">
        <w:rPr>
          <w:vertAlign w:val="superscript"/>
        </w:rPr>
        <w:t>2</w:t>
      </w:r>
      <w:r w:rsidRPr="008C70BF">
        <w:t>. Какова длина горы, если спуск с неё продолжался 12 с?</w:t>
      </w:r>
    </w:p>
    <w:p w:rsidR="008C70BF" w:rsidRPr="008C70BF" w:rsidRDefault="008C70BF" w:rsidP="008C70BF">
      <w:pPr>
        <w:pStyle w:val="a3"/>
        <w:numPr>
          <w:ilvl w:val="0"/>
          <w:numId w:val="32"/>
        </w:numPr>
        <w:spacing w:after="200" w:line="276" w:lineRule="auto"/>
        <w:ind w:left="360"/>
        <w:rPr>
          <w:rFonts w:eastAsiaTheme="minorEastAsia"/>
        </w:rPr>
      </w:pPr>
      <w:r w:rsidRPr="008C70BF">
        <w:t>Автобус движется со скоростью  54 км/ч. На каком расстоянии от остановки водитель должен начать торможение, если для удобства пассажиров ускорение не должно превышать 1,2м/с</w:t>
      </w:r>
      <w:r w:rsidRPr="008C70BF">
        <w:rPr>
          <w:vertAlign w:val="superscript"/>
        </w:rPr>
        <w:t>2</w:t>
      </w:r>
      <w:r w:rsidRPr="008C70BF">
        <w:t xml:space="preserve"> ?</w:t>
      </w:r>
    </w:p>
    <w:p w:rsidR="008C70BF" w:rsidRPr="008C70BF" w:rsidRDefault="008C70BF" w:rsidP="008C70BF">
      <w:pPr>
        <w:pStyle w:val="a3"/>
        <w:numPr>
          <w:ilvl w:val="0"/>
          <w:numId w:val="32"/>
        </w:numPr>
        <w:spacing w:after="200" w:line="276" w:lineRule="auto"/>
        <w:ind w:left="360"/>
        <w:rPr>
          <w:rFonts w:eastAsiaTheme="minorEastAsia"/>
        </w:rPr>
      </w:pPr>
      <w:r w:rsidRPr="008C70BF">
        <w:t xml:space="preserve">Координата движущегося тела с течением времени меняется по следующему закону: </w:t>
      </w:r>
      <m:oMath>
        <m:r>
          <w:rPr>
            <w:rFonts w:ascii="Cambria Math"/>
          </w:rPr>
          <m:t>×</m:t>
        </m:r>
        <m:r>
          <w:rPr>
            <w:rFonts w:ascii="Cambria Math"/>
          </w:rPr>
          <m:t>=</m:t>
        </m:r>
      </m:oMath>
      <w:r w:rsidRPr="008C70BF">
        <w:rPr>
          <w:rFonts w:eastAsiaTheme="minorEastAsia"/>
        </w:rPr>
        <w:t xml:space="preserve"> -   1</w:t>
      </w:r>
      <m:oMath>
        <m:r>
          <w:rPr>
            <w:rFonts w:ascii="Cambria Math" w:eastAsiaTheme="minorEastAsia"/>
          </w:rPr>
          <m:t>+3</m:t>
        </m:r>
        <m:r>
          <w:rPr>
            <w:rFonts w:ascii="Cambria Math" w:eastAsiaTheme="minorEastAsia" w:hAnsi="Cambria Math"/>
          </w:rPr>
          <m:t>t</m:t>
        </m:r>
        <m:r>
          <w:rPr>
            <w:rFonts w:eastAsiaTheme="minorEastAsia"/>
          </w:rPr>
          <m:t>-</m:t>
        </m:r>
        <m:r>
          <w:rPr>
            <w:rFonts w:ascii="Cambria Math" w:eastAsiaTheme="minorEastAsia" w:hAnsi="Cambria Math"/>
          </w:rPr>
          <m:t>t</m:t>
        </m:r>
      </m:oMath>
      <w:r w:rsidRPr="008C70BF">
        <w:rPr>
          <w:rFonts w:eastAsiaTheme="minorEastAsia"/>
          <w:vertAlign w:val="superscript"/>
        </w:rPr>
        <w:t>2</w:t>
      </w:r>
      <w:r w:rsidRPr="008C70BF">
        <w:rPr>
          <w:rFonts w:eastAsiaTheme="minorEastAsia"/>
        </w:rPr>
        <w:t>. Определите начальную координату тела, проекцию  начальной скорости и проекцию ускорения. Укажите характер движения тела.</w:t>
      </w:r>
    </w:p>
    <w:p w:rsidR="008C70BF" w:rsidRPr="008C70BF" w:rsidRDefault="008C70BF" w:rsidP="008C70BF">
      <w:pPr>
        <w:ind w:left="360"/>
        <w:rPr>
          <w:rFonts w:eastAsiaTheme="minorHAnsi"/>
        </w:rPr>
      </w:pPr>
      <w:r w:rsidRPr="008C70BF">
        <w:rPr>
          <w:rFonts w:eastAsiaTheme="minorEastAsia"/>
        </w:rPr>
        <w:t>Уровень 2</w:t>
      </w:r>
    </w:p>
    <w:p w:rsidR="008C70BF" w:rsidRPr="008C70BF" w:rsidRDefault="008C70BF" w:rsidP="008C70BF">
      <w:pPr>
        <w:ind w:left="360"/>
        <w:rPr>
          <w:rFonts w:eastAsiaTheme="minorHAnsi"/>
        </w:rPr>
      </w:pPr>
      <w:r w:rsidRPr="008C70BF">
        <w:rPr>
          <w:rFonts w:eastAsiaTheme="minorEastAsia"/>
        </w:rPr>
        <w:t>4. Троллейбус двигался со скоростью 18 км/ч и, затормозив , остановился через 4 с. Определите ускорение и тормозной путь троллейбуса.</w:t>
      </w:r>
    </w:p>
    <w:p w:rsidR="008C70BF" w:rsidRPr="008C70BF" w:rsidRDefault="008C70BF" w:rsidP="008C70BF">
      <w:pPr>
        <w:rPr>
          <w:rFonts w:eastAsiaTheme="minorEastAsia"/>
        </w:rPr>
      </w:pPr>
      <w:r w:rsidRPr="008C70BF">
        <w:rPr>
          <w:rFonts w:eastAsiaTheme="minorEastAsia"/>
        </w:rPr>
        <w:t xml:space="preserve">        5. Самолёту для взлёта нужно приобрести скорость, равную 252 км/ч. Сколько времени длиться разгон, если эта скорость достигается  в конце взлётной полосы длиной 980 м ?</w:t>
      </w:r>
    </w:p>
    <w:p w:rsidR="008C70BF" w:rsidRPr="008C70BF" w:rsidRDefault="008C70BF" w:rsidP="008C70BF">
      <w:pPr>
        <w:rPr>
          <w:rFonts w:eastAsiaTheme="minorEastAsia"/>
        </w:rPr>
      </w:pPr>
      <w:r w:rsidRPr="008C70BF">
        <w:rPr>
          <w:rFonts w:eastAsiaTheme="minorEastAsia"/>
        </w:rPr>
        <w:t xml:space="preserve">     6. По графику проекции скорости, изображённому на рисунке, определите ускорение, с которым двигалось тело, и перемещение, совершённое им за время 8 с.</w:t>
      </w:r>
    </w:p>
    <w:p w:rsidR="008C70BF" w:rsidRPr="008C70BF" w:rsidRDefault="008C70BF" w:rsidP="008C70BF">
      <w:pPr>
        <w:pStyle w:val="a3"/>
        <w:rPr>
          <w:rFonts w:eastAsiaTheme="minorEastAsia"/>
        </w:rPr>
      </w:pPr>
      <w:r w:rsidRPr="008C70BF">
        <w:rPr>
          <w:rFonts w:eastAsiaTheme="minorEastAsia"/>
          <w:noProof/>
        </w:rPr>
        <w:drawing>
          <wp:anchor distT="0" distB="0" distL="114300" distR="114300" simplePos="0" relativeHeight="251719680" behindDoc="0" locked="0" layoutInCell="1" allowOverlap="1">
            <wp:simplePos x="0" y="0"/>
            <wp:positionH relativeFrom="column">
              <wp:posOffset>1691640</wp:posOffset>
            </wp:positionH>
            <wp:positionV relativeFrom="paragraph">
              <wp:posOffset>54610</wp:posOffset>
            </wp:positionV>
            <wp:extent cx="2162175" cy="1704975"/>
            <wp:effectExtent l="19050" t="0" r="9525"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162175" cy="1704975"/>
                    </a:xfrm>
                    <a:prstGeom prst="rect">
                      <a:avLst/>
                    </a:prstGeom>
                    <a:noFill/>
                    <a:ln w="9525">
                      <a:noFill/>
                      <a:miter lim="800000"/>
                      <a:headEnd/>
                      <a:tailEnd/>
                    </a:ln>
                  </pic:spPr>
                </pic:pic>
              </a:graphicData>
            </a:graphic>
          </wp:anchor>
        </w:drawing>
      </w: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pStyle w:val="a3"/>
        <w:rPr>
          <w:rFonts w:eastAsiaTheme="minorEastAsia"/>
        </w:rPr>
      </w:pPr>
    </w:p>
    <w:p w:rsidR="008C70BF" w:rsidRPr="008C70BF" w:rsidRDefault="008C70BF" w:rsidP="008C70BF">
      <w:pPr>
        <w:ind w:left="360"/>
        <w:rPr>
          <w:rFonts w:eastAsiaTheme="minorEastAsia"/>
        </w:rPr>
      </w:pPr>
      <w:r w:rsidRPr="008C70BF">
        <w:rPr>
          <w:rFonts w:eastAsiaTheme="minorEastAsia"/>
        </w:rPr>
        <w:t>Уровень 3</w:t>
      </w:r>
    </w:p>
    <w:p w:rsidR="008C70BF" w:rsidRPr="008C70BF" w:rsidRDefault="008C70BF" w:rsidP="008C70BF">
      <w:pPr>
        <w:ind w:left="360"/>
        <w:rPr>
          <w:rFonts w:eastAsiaTheme="minorEastAsia"/>
        </w:rPr>
      </w:pPr>
      <w:r w:rsidRPr="008C70BF">
        <w:rPr>
          <w:rFonts w:eastAsiaTheme="minorEastAsia"/>
        </w:rPr>
        <w:lastRenderedPageBreak/>
        <w:t>7.Два автомобиля выезжают из одного пункта в одном направлении. Первый автомобиль выезжает  на 20 с позже другого.  Оба движутся с одинаковым ускорением, равным 0,4 м/с</w:t>
      </w:r>
      <w:r w:rsidRPr="008C70BF">
        <w:rPr>
          <w:rFonts w:eastAsiaTheme="minorEastAsia"/>
          <w:vertAlign w:val="superscript"/>
        </w:rPr>
        <w:t>2</w:t>
      </w:r>
      <w:r w:rsidRPr="008C70BF">
        <w:rPr>
          <w:rFonts w:eastAsiaTheme="minorEastAsia"/>
        </w:rPr>
        <w:t>. Через сколько времени, считая  от начала движения первого автомобиля, расстояние между ними  окажется равным 240 м?</w:t>
      </w:r>
    </w:p>
    <w:p w:rsidR="008C70BF" w:rsidRPr="008C70BF" w:rsidRDefault="008C70BF" w:rsidP="008C70BF">
      <w:r w:rsidRPr="008C70BF">
        <w:t xml:space="preserve">       8. С каким ускорением движется тело, если за шестую секунду этого движения оно прошло путь, равный 11 м ? Начальная скорость движения равна нулю. </w:t>
      </w:r>
    </w:p>
    <w:p w:rsidR="008C70BF" w:rsidRPr="008C70BF" w:rsidRDefault="008C70BF" w:rsidP="008C70BF">
      <w:r w:rsidRPr="008C70BF">
        <w:t xml:space="preserve">     9. Движение двух автомобилей описывается следующими уравнениями :</w:t>
      </w:r>
    </w:p>
    <w:p w:rsidR="008C70BF" w:rsidRPr="008C70BF" w:rsidRDefault="008C70BF" w:rsidP="008C70BF">
      <w:pPr>
        <w:pStyle w:val="a3"/>
        <w:rPr>
          <w:sz w:val="24"/>
          <w:szCs w:val="24"/>
        </w:rPr>
      </w:pPr>
      <w:r w:rsidRPr="008C70BF">
        <w:rPr>
          <w:sz w:val="24"/>
          <w:szCs w:val="24"/>
        </w:rPr>
        <w:t xml:space="preserve">     Х</w:t>
      </w:r>
      <w:r w:rsidRPr="008C70BF">
        <w:rPr>
          <w:sz w:val="24"/>
          <w:szCs w:val="24"/>
          <w:vertAlign w:val="subscript"/>
        </w:rPr>
        <w:t>1</w:t>
      </w:r>
      <w:r w:rsidRPr="008C70BF">
        <w:rPr>
          <w:sz w:val="24"/>
          <w:szCs w:val="24"/>
        </w:rPr>
        <w:t>= 2</w:t>
      </w:r>
      <w:r w:rsidRPr="008C70BF">
        <w:rPr>
          <w:sz w:val="24"/>
          <w:szCs w:val="24"/>
          <w:lang w:val="en-US"/>
        </w:rPr>
        <w:t>t</w:t>
      </w:r>
      <w:r w:rsidRPr="008C70BF">
        <w:rPr>
          <w:sz w:val="24"/>
          <w:szCs w:val="24"/>
          <w:vertAlign w:val="superscript"/>
        </w:rPr>
        <w:t xml:space="preserve"> </w:t>
      </w:r>
      <w:r w:rsidRPr="008C70BF">
        <w:rPr>
          <w:sz w:val="24"/>
          <w:szCs w:val="24"/>
        </w:rPr>
        <w:t xml:space="preserve"> + 0,2</w:t>
      </w:r>
      <w:r w:rsidRPr="008C70BF">
        <w:rPr>
          <w:sz w:val="24"/>
          <w:szCs w:val="24"/>
          <w:lang w:val="en-US"/>
        </w:rPr>
        <w:t>t</w:t>
      </w:r>
      <w:r w:rsidRPr="008C70BF">
        <w:rPr>
          <w:sz w:val="24"/>
          <w:szCs w:val="24"/>
          <w:vertAlign w:val="superscript"/>
        </w:rPr>
        <w:t xml:space="preserve">2 </w:t>
      </w:r>
      <w:r w:rsidRPr="008C70BF">
        <w:rPr>
          <w:sz w:val="24"/>
          <w:szCs w:val="24"/>
        </w:rPr>
        <w:t xml:space="preserve"> и х</w:t>
      </w:r>
      <w:r w:rsidRPr="008C70BF">
        <w:rPr>
          <w:sz w:val="24"/>
          <w:szCs w:val="24"/>
          <w:vertAlign w:val="superscript"/>
        </w:rPr>
        <w:t>2</w:t>
      </w:r>
      <w:r w:rsidRPr="008C70BF">
        <w:rPr>
          <w:sz w:val="24"/>
          <w:szCs w:val="24"/>
        </w:rPr>
        <w:t>= 80 – 4</w:t>
      </w:r>
      <w:r w:rsidRPr="008C70BF">
        <w:rPr>
          <w:sz w:val="24"/>
          <w:szCs w:val="24"/>
          <w:lang w:val="en-US"/>
        </w:rPr>
        <w:t>t</w:t>
      </w:r>
      <w:r w:rsidRPr="008C70BF">
        <w:rPr>
          <w:sz w:val="24"/>
          <w:szCs w:val="24"/>
        </w:rPr>
        <w:t>. Определите, когда и где произойдёт их встреча. Найдите расстояние  между  ними через 5 с после начала движения.</w:t>
      </w: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pPr>
    </w:p>
    <w:p w:rsidR="008C70BF" w:rsidRPr="008C70BF" w:rsidRDefault="008C70BF" w:rsidP="008C70BF">
      <w:pPr>
        <w:pStyle w:val="a3"/>
        <w:jc w:val="center"/>
        <w:rPr>
          <w:sz w:val="22"/>
          <w:szCs w:val="22"/>
        </w:rPr>
      </w:pPr>
      <w:r w:rsidRPr="008C70BF">
        <w:rPr>
          <w:b/>
        </w:rPr>
        <w:t>«Кинематика</w:t>
      </w:r>
      <w:r w:rsidRPr="008C70BF">
        <w:t>»</w:t>
      </w:r>
    </w:p>
    <w:p w:rsidR="008C70BF" w:rsidRPr="008C70BF" w:rsidRDefault="008C70BF" w:rsidP="008C70BF">
      <w:pPr>
        <w:rPr>
          <w:b/>
        </w:rPr>
      </w:pPr>
      <w:r w:rsidRPr="008C70BF">
        <w:rPr>
          <w:b/>
        </w:rPr>
        <w:t>Вариант 2.</w:t>
      </w:r>
    </w:p>
    <w:p w:rsidR="008C70BF" w:rsidRPr="008C70BF" w:rsidRDefault="008C70BF" w:rsidP="008C70BF">
      <w:pPr>
        <w:jc w:val="center"/>
      </w:pPr>
      <w:r w:rsidRPr="008C70BF">
        <w:t>Уровень 1.</w:t>
      </w:r>
    </w:p>
    <w:p w:rsidR="008C70BF" w:rsidRPr="008C70BF" w:rsidRDefault="008C70BF" w:rsidP="008C70BF">
      <w:pPr>
        <w:pStyle w:val="a3"/>
        <w:numPr>
          <w:ilvl w:val="0"/>
          <w:numId w:val="31"/>
        </w:numPr>
        <w:spacing w:after="200" w:line="276" w:lineRule="auto"/>
        <w:rPr>
          <w:rFonts w:eastAsiaTheme="minorHAnsi"/>
          <w:sz w:val="24"/>
          <w:szCs w:val="24"/>
        </w:rPr>
      </w:pPr>
      <w:r w:rsidRPr="008C70BF">
        <w:rPr>
          <w:sz w:val="24"/>
          <w:szCs w:val="24"/>
        </w:rPr>
        <w:t>При какой скорости самолёт  может приземлиться на посадочной полосе  аэродрома длиной  800 м при торможении с ускорением 5 м/с</w:t>
      </w:r>
      <w:r w:rsidRPr="008C70BF">
        <w:rPr>
          <w:sz w:val="24"/>
          <w:szCs w:val="24"/>
          <w:vertAlign w:val="superscript"/>
        </w:rPr>
        <w:t>2</w:t>
      </w:r>
      <w:r w:rsidRPr="008C70BF">
        <w:rPr>
          <w:sz w:val="24"/>
          <w:szCs w:val="24"/>
        </w:rPr>
        <w:t>?</w:t>
      </w:r>
      <m:oMath>
        <m:r>
          <w:rPr>
            <w:rFonts w:ascii="Cambria Math"/>
            <w:sz w:val="24"/>
            <w:szCs w:val="24"/>
          </w:rPr>
          <m:t xml:space="preserve"> </m:t>
        </m:r>
      </m:oMath>
    </w:p>
    <w:p w:rsidR="008C70BF" w:rsidRPr="008C70BF" w:rsidRDefault="008C70BF" w:rsidP="008C70BF">
      <w:pPr>
        <w:pStyle w:val="a3"/>
        <w:numPr>
          <w:ilvl w:val="0"/>
          <w:numId w:val="31"/>
        </w:numPr>
        <w:spacing w:after="200" w:line="276" w:lineRule="auto"/>
        <w:rPr>
          <w:rFonts w:eastAsiaTheme="minorHAnsi"/>
          <w:sz w:val="24"/>
          <w:szCs w:val="24"/>
        </w:rPr>
      </w:pPr>
      <w:r w:rsidRPr="008C70BF">
        <w:rPr>
          <w:rFonts w:eastAsiaTheme="minorEastAsia"/>
          <w:sz w:val="24"/>
          <w:szCs w:val="24"/>
        </w:rPr>
        <w:t>Через сколько  секунд  после отправления от станции скорость поезда метрополитена достигнет 72 км/ч, если ускорение при разгоне равно 1 м/с</w:t>
      </w:r>
      <w:r w:rsidRPr="008C70BF">
        <w:rPr>
          <w:rFonts w:eastAsiaTheme="minorEastAsia"/>
          <w:sz w:val="24"/>
          <w:szCs w:val="24"/>
          <w:vertAlign w:val="superscript"/>
        </w:rPr>
        <w:t>2</w:t>
      </w:r>
      <w:r w:rsidRPr="008C70BF">
        <w:rPr>
          <w:rFonts w:eastAsiaTheme="minorEastAsia"/>
          <w:sz w:val="24"/>
          <w:szCs w:val="24"/>
        </w:rPr>
        <w:t>?</w:t>
      </w:r>
    </w:p>
    <w:p w:rsidR="008C70BF" w:rsidRPr="008C70BF" w:rsidRDefault="008C70BF" w:rsidP="008C70BF">
      <w:pPr>
        <w:pStyle w:val="a3"/>
        <w:numPr>
          <w:ilvl w:val="0"/>
          <w:numId w:val="31"/>
        </w:numPr>
        <w:spacing w:after="200" w:line="276" w:lineRule="auto"/>
        <w:rPr>
          <w:rFonts w:eastAsiaTheme="minorHAnsi"/>
          <w:sz w:val="24"/>
          <w:szCs w:val="24"/>
        </w:rPr>
      </w:pPr>
      <w:r w:rsidRPr="008C70BF">
        <w:rPr>
          <w:rFonts w:eastAsiaTheme="minorEastAsia"/>
          <w:sz w:val="24"/>
          <w:szCs w:val="24"/>
        </w:rPr>
        <w:t>Координата движущегося тела с течением времени меняется по следующему закону:</w:t>
      </w:r>
    </w:p>
    <w:p w:rsidR="008C70BF" w:rsidRPr="008C70BF" w:rsidRDefault="008C70BF" w:rsidP="008C70BF">
      <w:pPr>
        <w:pStyle w:val="a3"/>
        <w:rPr>
          <w:rFonts w:eastAsiaTheme="minorEastAsia"/>
          <w:sz w:val="24"/>
          <w:szCs w:val="24"/>
        </w:rPr>
      </w:pPr>
      <w:r w:rsidRPr="008C70BF">
        <w:rPr>
          <w:rFonts w:eastAsiaTheme="minorEastAsia"/>
          <w:sz w:val="24"/>
          <w:szCs w:val="24"/>
        </w:rPr>
        <w:t xml:space="preserve">Х = 10 – </w:t>
      </w:r>
      <w:r w:rsidRPr="008C70BF">
        <w:rPr>
          <w:rFonts w:eastAsiaTheme="minorEastAsia"/>
          <w:sz w:val="24"/>
          <w:szCs w:val="24"/>
          <w:lang w:val="en-US"/>
        </w:rPr>
        <w:t>t</w:t>
      </w:r>
      <w:r w:rsidRPr="008C70BF">
        <w:rPr>
          <w:rFonts w:eastAsiaTheme="minorEastAsia"/>
          <w:sz w:val="24"/>
          <w:szCs w:val="24"/>
        </w:rPr>
        <w:t xml:space="preserve"> – 2</w:t>
      </w:r>
      <w:r w:rsidRPr="008C70BF">
        <w:rPr>
          <w:rFonts w:eastAsiaTheme="minorEastAsia"/>
          <w:sz w:val="24"/>
          <w:szCs w:val="24"/>
          <w:lang w:val="en-US"/>
        </w:rPr>
        <w:t>t</w:t>
      </w:r>
      <w:r w:rsidRPr="008C70BF">
        <w:rPr>
          <w:rFonts w:eastAsiaTheme="minorEastAsia"/>
          <w:sz w:val="24"/>
          <w:szCs w:val="24"/>
          <w:vertAlign w:val="superscript"/>
        </w:rPr>
        <w:t>2</w:t>
      </w:r>
      <w:r w:rsidRPr="008C70BF">
        <w:rPr>
          <w:rFonts w:eastAsiaTheme="minorEastAsia"/>
          <w:sz w:val="24"/>
          <w:szCs w:val="24"/>
        </w:rPr>
        <w:t>. Определите начальную координату тела, проекцию  начальной скорости и проекцию ускорения. Укажите характер  движения тела.</w:t>
      </w:r>
    </w:p>
    <w:p w:rsidR="008C70BF" w:rsidRPr="008C70BF" w:rsidRDefault="008C70BF" w:rsidP="008C70BF">
      <w:pPr>
        <w:pStyle w:val="a3"/>
        <w:jc w:val="center"/>
        <w:rPr>
          <w:rFonts w:eastAsiaTheme="minorEastAsia"/>
          <w:sz w:val="24"/>
          <w:szCs w:val="24"/>
        </w:rPr>
      </w:pPr>
      <w:r w:rsidRPr="008C70BF">
        <w:rPr>
          <w:rFonts w:eastAsiaTheme="minorEastAsia"/>
          <w:sz w:val="24"/>
          <w:szCs w:val="24"/>
        </w:rPr>
        <w:t>Уровень 2.</w:t>
      </w:r>
    </w:p>
    <w:p w:rsidR="008C70BF" w:rsidRPr="008C70BF" w:rsidRDefault="008C70BF" w:rsidP="008C70BF">
      <w:pPr>
        <w:pStyle w:val="a3"/>
        <w:numPr>
          <w:ilvl w:val="0"/>
          <w:numId w:val="31"/>
        </w:numPr>
        <w:spacing w:after="200" w:line="276" w:lineRule="auto"/>
        <w:rPr>
          <w:rFonts w:eastAsiaTheme="minorEastAsia"/>
          <w:sz w:val="24"/>
          <w:szCs w:val="24"/>
        </w:rPr>
      </w:pPr>
      <w:r w:rsidRPr="008C70BF">
        <w:rPr>
          <w:rFonts w:eastAsiaTheme="minorEastAsia"/>
          <w:sz w:val="24"/>
          <w:szCs w:val="24"/>
        </w:rPr>
        <w:t>За время торможения, равное 5 с, скорость автомобиля уменьшилась  с 72 км/ч до 36 км/ч. Определите ускорение автомобиля при торможении и длину тормозного пути.</w:t>
      </w:r>
    </w:p>
    <w:p w:rsidR="008C70BF" w:rsidRPr="008C70BF" w:rsidRDefault="008C70BF" w:rsidP="008C70BF">
      <w:pPr>
        <w:pStyle w:val="a3"/>
        <w:numPr>
          <w:ilvl w:val="0"/>
          <w:numId w:val="31"/>
        </w:numPr>
        <w:spacing w:after="200" w:line="276" w:lineRule="auto"/>
        <w:rPr>
          <w:rFonts w:eastAsiaTheme="minorEastAsia"/>
          <w:sz w:val="24"/>
          <w:szCs w:val="24"/>
        </w:rPr>
      </w:pPr>
      <w:r w:rsidRPr="008C70BF">
        <w:rPr>
          <w:rFonts w:eastAsiaTheme="minorEastAsia"/>
          <w:sz w:val="24"/>
          <w:szCs w:val="24"/>
        </w:rPr>
        <w:t>Пуля, летящая со скоростью 400м/с, влетела в деревянную доску и углубилась в лес на 20см. С каким ускорением двигалась пуля внутри доски? На какой глубине скорость пули уменьшилась в 2 раза?</w:t>
      </w:r>
    </w:p>
    <w:p w:rsidR="008C70BF" w:rsidRPr="008C70BF" w:rsidRDefault="008C70BF" w:rsidP="008C70BF">
      <w:pPr>
        <w:pStyle w:val="a3"/>
        <w:numPr>
          <w:ilvl w:val="0"/>
          <w:numId w:val="31"/>
        </w:numPr>
        <w:spacing w:after="200" w:line="276" w:lineRule="auto"/>
        <w:rPr>
          <w:rFonts w:eastAsiaTheme="minorEastAsia"/>
        </w:rPr>
      </w:pPr>
      <w:r w:rsidRPr="008C70BF">
        <w:rPr>
          <w:rFonts w:eastAsiaTheme="minorEastAsia"/>
        </w:rPr>
        <w:t xml:space="preserve">По графику проекции скорости, изображённому на рисунке, определите ускорение, с которым двигалось тело, и перемещение, совершённое им за время 10с. </w:t>
      </w:r>
    </w:p>
    <w:p w:rsidR="008C70BF" w:rsidRPr="008C70BF" w:rsidRDefault="008C70BF" w:rsidP="008C70BF">
      <w:pPr>
        <w:rPr>
          <w:sz w:val="28"/>
          <w:szCs w:val="28"/>
        </w:rPr>
      </w:pPr>
      <w:r w:rsidRPr="008C70BF">
        <w:rPr>
          <w:rFonts w:eastAsiaTheme="minorEastAsia"/>
          <w:noProof/>
        </w:rPr>
        <w:lastRenderedPageBreak/>
        <w:drawing>
          <wp:anchor distT="0" distB="0" distL="114300" distR="114300" simplePos="0" relativeHeight="251720704" behindDoc="0" locked="0" layoutInCell="1" allowOverlap="1">
            <wp:simplePos x="0" y="0"/>
            <wp:positionH relativeFrom="column">
              <wp:posOffset>3177540</wp:posOffset>
            </wp:positionH>
            <wp:positionV relativeFrom="paragraph">
              <wp:posOffset>87630</wp:posOffset>
            </wp:positionV>
            <wp:extent cx="1619250" cy="1600200"/>
            <wp:effectExtent l="19050" t="0" r="0" b="0"/>
            <wp:wrapNone/>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619250" cy="1600200"/>
                    </a:xfrm>
                    <a:prstGeom prst="rect">
                      <a:avLst/>
                    </a:prstGeom>
                    <a:noFill/>
                    <a:ln w="9525">
                      <a:noFill/>
                      <a:miter lim="800000"/>
                      <a:headEnd/>
                      <a:tailEnd/>
                    </a:ln>
                  </pic:spPr>
                </pic:pic>
              </a:graphicData>
            </a:graphic>
          </wp:anchor>
        </w:drawing>
      </w:r>
    </w:p>
    <w:p w:rsidR="008C70BF" w:rsidRPr="008C70BF" w:rsidRDefault="008C70BF" w:rsidP="008C70BF"/>
    <w:p w:rsidR="008C70BF" w:rsidRPr="008C70BF" w:rsidRDefault="008C70BF" w:rsidP="008C70BF"/>
    <w:p w:rsidR="008C70BF" w:rsidRPr="008C70BF" w:rsidRDefault="008C70BF" w:rsidP="008C70BF"/>
    <w:p w:rsidR="008C70BF" w:rsidRPr="008C70BF" w:rsidRDefault="008C70BF" w:rsidP="008C70BF"/>
    <w:p w:rsidR="008C70BF" w:rsidRPr="008C70BF" w:rsidRDefault="008C70BF" w:rsidP="008C70BF"/>
    <w:p w:rsidR="008C70BF" w:rsidRDefault="008C70BF" w:rsidP="008C70BF">
      <w:pPr>
        <w:tabs>
          <w:tab w:val="left" w:pos="2310"/>
        </w:tabs>
      </w:pPr>
      <w:r w:rsidRPr="008C70BF">
        <w:tab/>
      </w: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Default="008C70BF" w:rsidP="008C70BF">
      <w:pPr>
        <w:tabs>
          <w:tab w:val="left" w:pos="2310"/>
        </w:tabs>
      </w:pPr>
    </w:p>
    <w:p w:rsidR="008C70BF" w:rsidRPr="008C70BF" w:rsidRDefault="008C70BF" w:rsidP="008C70BF">
      <w:pPr>
        <w:tabs>
          <w:tab w:val="left" w:pos="2310"/>
        </w:tabs>
        <w:rPr>
          <w:rFonts w:eastAsiaTheme="minorEastAsia"/>
        </w:rPr>
      </w:pPr>
      <w:r w:rsidRPr="008C70BF">
        <w:rPr>
          <w:rFonts w:eastAsiaTheme="minorEastAsia"/>
        </w:rPr>
        <w:t>Уровень 3</w:t>
      </w:r>
    </w:p>
    <w:p w:rsidR="008C70BF" w:rsidRPr="008C70BF" w:rsidRDefault="008C70BF" w:rsidP="008C70BF">
      <w:pPr>
        <w:pStyle w:val="a3"/>
        <w:numPr>
          <w:ilvl w:val="0"/>
          <w:numId w:val="31"/>
        </w:numPr>
        <w:tabs>
          <w:tab w:val="left" w:pos="2310"/>
        </w:tabs>
        <w:spacing w:after="200" w:line="276" w:lineRule="auto"/>
        <w:rPr>
          <w:sz w:val="24"/>
          <w:szCs w:val="24"/>
        </w:rPr>
      </w:pPr>
      <w:r w:rsidRPr="008C70BF">
        <w:rPr>
          <w:sz w:val="24"/>
          <w:szCs w:val="24"/>
        </w:rPr>
        <w:t>Два велосипедиста едут навстречу друг другу. Первый ,имея скорость 27 км/ч, поднимается в гору с ускорение 0,15 м/с</w:t>
      </w:r>
      <w:r w:rsidRPr="008C70BF">
        <w:rPr>
          <w:sz w:val="24"/>
          <w:szCs w:val="24"/>
          <w:vertAlign w:val="superscript"/>
        </w:rPr>
        <w:t>2</w:t>
      </w:r>
      <w:r w:rsidRPr="008C70BF">
        <w:rPr>
          <w:sz w:val="24"/>
          <w:szCs w:val="24"/>
        </w:rPr>
        <w:t>, а второй, имея скорость 9 км/ч, спускается с горы с ускорением 0,25 м/с</w:t>
      </w:r>
      <w:r w:rsidRPr="008C70BF">
        <w:rPr>
          <w:sz w:val="24"/>
          <w:szCs w:val="24"/>
          <w:vertAlign w:val="superscript"/>
        </w:rPr>
        <w:t>2</w:t>
      </w:r>
      <w:r w:rsidRPr="008C70BF">
        <w:rPr>
          <w:sz w:val="24"/>
          <w:szCs w:val="24"/>
        </w:rPr>
        <w:t>. Через какой промежуток времени они встретятся, если известно , что встреча произойдёт на середине пути?</w:t>
      </w:r>
    </w:p>
    <w:p w:rsidR="008C70BF" w:rsidRPr="008C70BF" w:rsidRDefault="008C70BF" w:rsidP="008C70BF">
      <w:pPr>
        <w:pStyle w:val="a3"/>
        <w:numPr>
          <w:ilvl w:val="0"/>
          <w:numId w:val="31"/>
        </w:numPr>
        <w:tabs>
          <w:tab w:val="left" w:pos="2310"/>
        </w:tabs>
        <w:spacing w:after="200" w:line="276" w:lineRule="auto"/>
        <w:rPr>
          <w:sz w:val="24"/>
          <w:szCs w:val="24"/>
        </w:rPr>
      </w:pPr>
      <w:r w:rsidRPr="008C70BF">
        <w:rPr>
          <w:sz w:val="24"/>
          <w:szCs w:val="24"/>
        </w:rPr>
        <w:t>Автобус, отходя от остановки, движется равноускоренно и проходит за третью секунду 2,5м.Определите путь, пройденный автобусом за пятую секунду.</w:t>
      </w:r>
    </w:p>
    <w:p w:rsidR="008C70BF" w:rsidRPr="008C70BF" w:rsidRDefault="008C70BF" w:rsidP="008C70BF">
      <w:pPr>
        <w:pStyle w:val="a3"/>
        <w:numPr>
          <w:ilvl w:val="0"/>
          <w:numId w:val="31"/>
        </w:numPr>
        <w:tabs>
          <w:tab w:val="left" w:pos="2310"/>
        </w:tabs>
        <w:spacing w:after="200" w:line="276" w:lineRule="auto"/>
        <w:rPr>
          <w:sz w:val="24"/>
          <w:szCs w:val="24"/>
        </w:rPr>
      </w:pPr>
      <w:r w:rsidRPr="008C70BF">
        <w:rPr>
          <w:sz w:val="24"/>
          <w:szCs w:val="24"/>
        </w:rPr>
        <w:t>Уравнения  движения  двух тел имеют следующий  вид:  х</w:t>
      </w:r>
      <w:r w:rsidRPr="008C70BF">
        <w:rPr>
          <w:sz w:val="24"/>
          <w:szCs w:val="24"/>
          <w:vertAlign w:val="subscript"/>
        </w:rPr>
        <w:t xml:space="preserve">1 </w:t>
      </w:r>
      <w:r w:rsidRPr="008C70BF">
        <w:rPr>
          <w:sz w:val="24"/>
          <w:szCs w:val="24"/>
        </w:rPr>
        <w:t>=  10</w:t>
      </w:r>
      <w:r w:rsidRPr="008C70BF">
        <w:rPr>
          <w:sz w:val="24"/>
          <w:szCs w:val="24"/>
          <w:lang w:val="en-US"/>
        </w:rPr>
        <w:t>t</w:t>
      </w:r>
      <w:r w:rsidRPr="008C70BF">
        <w:rPr>
          <w:sz w:val="24"/>
          <w:szCs w:val="24"/>
        </w:rPr>
        <w:t xml:space="preserve"> + 0,4 </w:t>
      </w:r>
      <w:r w:rsidRPr="008C70BF">
        <w:rPr>
          <w:sz w:val="24"/>
          <w:szCs w:val="24"/>
          <w:lang w:val="en-US"/>
        </w:rPr>
        <w:t>t</w:t>
      </w:r>
      <w:r w:rsidRPr="008C70BF">
        <w:rPr>
          <w:sz w:val="24"/>
          <w:szCs w:val="24"/>
          <w:vertAlign w:val="superscript"/>
        </w:rPr>
        <w:t>2</w:t>
      </w:r>
      <w:r w:rsidRPr="008C70BF">
        <w:rPr>
          <w:sz w:val="24"/>
          <w:szCs w:val="24"/>
        </w:rPr>
        <w:t xml:space="preserve"> и :  х</w:t>
      </w:r>
      <w:r w:rsidRPr="008C70BF">
        <w:rPr>
          <w:sz w:val="24"/>
          <w:szCs w:val="24"/>
          <w:vertAlign w:val="subscript"/>
        </w:rPr>
        <w:t xml:space="preserve">2 </w:t>
      </w:r>
      <w:r w:rsidRPr="008C70BF">
        <w:rPr>
          <w:sz w:val="24"/>
          <w:szCs w:val="24"/>
        </w:rPr>
        <w:t>=  -6</w:t>
      </w:r>
      <w:r w:rsidRPr="008C70BF">
        <w:rPr>
          <w:sz w:val="24"/>
          <w:szCs w:val="24"/>
          <w:lang w:val="en-US"/>
        </w:rPr>
        <w:t>t</w:t>
      </w:r>
      <w:r w:rsidRPr="008C70BF">
        <w:rPr>
          <w:sz w:val="24"/>
          <w:szCs w:val="24"/>
        </w:rPr>
        <w:t xml:space="preserve"> + 2</w:t>
      </w:r>
      <w:r w:rsidRPr="008C70BF">
        <w:rPr>
          <w:sz w:val="24"/>
          <w:szCs w:val="24"/>
          <w:lang w:val="en-US"/>
        </w:rPr>
        <w:t>t</w:t>
      </w:r>
      <w:r w:rsidRPr="008C70BF">
        <w:rPr>
          <w:sz w:val="24"/>
          <w:szCs w:val="24"/>
          <w:vertAlign w:val="superscript"/>
        </w:rPr>
        <w:t xml:space="preserve">2  </w:t>
      </w:r>
      <w:r w:rsidRPr="008C70BF">
        <w:rPr>
          <w:sz w:val="24"/>
          <w:szCs w:val="24"/>
        </w:rPr>
        <w:t>Найдите место и время их встречи. Каким будет расстояние между ними через 5с?</w:t>
      </w:r>
    </w:p>
    <w:p w:rsidR="001E77BC" w:rsidRPr="008C70BF" w:rsidRDefault="001E77BC" w:rsidP="001E77BC">
      <w:pPr>
        <w:jc w:val="center"/>
        <w:rPr>
          <w:b/>
        </w:rPr>
      </w:pPr>
    </w:p>
    <w:p w:rsidR="001E77BC" w:rsidRPr="008C70BF" w:rsidRDefault="001E77BC" w:rsidP="001E77BC">
      <w:pPr>
        <w:jc w:val="center"/>
        <w:rPr>
          <w:b/>
        </w:rPr>
      </w:pPr>
    </w:p>
    <w:p w:rsidR="001E77BC" w:rsidRPr="008C70BF" w:rsidRDefault="001E77BC" w:rsidP="001E77BC">
      <w:pPr>
        <w:jc w:val="center"/>
        <w:rPr>
          <w:b/>
        </w:rPr>
      </w:pPr>
    </w:p>
    <w:p w:rsidR="00165D49" w:rsidRPr="008C70BF" w:rsidRDefault="00165D49" w:rsidP="001E77BC">
      <w:pPr>
        <w:jc w:val="center"/>
        <w:rPr>
          <w:b/>
        </w:rPr>
      </w:pPr>
    </w:p>
    <w:p w:rsidR="00165D49" w:rsidRPr="008C70BF" w:rsidRDefault="00165D49" w:rsidP="001E77BC">
      <w:pPr>
        <w:jc w:val="center"/>
        <w:rPr>
          <w:b/>
        </w:rPr>
      </w:pPr>
    </w:p>
    <w:p w:rsidR="008C70BF" w:rsidRDefault="008C70BF" w:rsidP="001E77BC">
      <w:pPr>
        <w:jc w:val="center"/>
        <w:rPr>
          <w:b/>
        </w:rPr>
      </w:pPr>
    </w:p>
    <w:p w:rsidR="008C70BF" w:rsidRDefault="008C70BF" w:rsidP="001E77BC">
      <w:pPr>
        <w:jc w:val="center"/>
        <w:rPr>
          <w:b/>
        </w:rPr>
      </w:pPr>
    </w:p>
    <w:p w:rsidR="008C70BF" w:rsidRDefault="008C70BF" w:rsidP="001E77BC">
      <w:pPr>
        <w:jc w:val="center"/>
        <w:rPr>
          <w:b/>
        </w:rPr>
      </w:pPr>
    </w:p>
    <w:p w:rsidR="008C70BF" w:rsidRDefault="008C70BF" w:rsidP="001E77BC">
      <w:pPr>
        <w:jc w:val="center"/>
        <w:rPr>
          <w:b/>
        </w:rPr>
      </w:pPr>
    </w:p>
    <w:p w:rsidR="008C70BF" w:rsidRDefault="008C70BF" w:rsidP="001E77BC">
      <w:pPr>
        <w:jc w:val="center"/>
        <w:rPr>
          <w:b/>
        </w:rPr>
      </w:pPr>
    </w:p>
    <w:p w:rsidR="008C70BF" w:rsidRDefault="008C70BF" w:rsidP="001E77BC">
      <w:pPr>
        <w:jc w:val="center"/>
        <w:rPr>
          <w:b/>
        </w:rPr>
      </w:pPr>
    </w:p>
    <w:p w:rsidR="001E77BC" w:rsidRPr="008C70BF" w:rsidRDefault="001E77BC" w:rsidP="001E77BC">
      <w:pPr>
        <w:jc w:val="center"/>
        <w:rPr>
          <w:b/>
        </w:rPr>
      </w:pPr>
      <w:r w:rsidRPr="008C70BF">
        <w:rPr>
          <w:b/>
        </w:rPr>
        <w:lastRenderedPageBreak/>
        <w:t>Контрольная работа №2</w:t>
      </w:r>
    </w:p>
    <w:p w:rsidR="00EE5873" w:rsidRPr="008C70BF" w:rsidRDefault="001E77BC" w:rsidP="00EE5873">
      <w:pPr>
        <w:jc w:val="center"/>
        <w:rPr>
          <w:b/>
        </w:rPr>
      </w:pPr>
      <w:r w:rsidRPr="008C70BF">
        <w:rPr>
          <w:b/>
        </w:rPr>
        <w:t>по теме «</w:t>
      </w:r>
      <w:r w:rsidR="00EE5873" w:rsidRPr="008C70BF">
        <w:rPr>
          <w:b/>
        </w:rPr>
        <w:t>Законы сохранения</w:t>
      </w:r>
      <w:r w:rsidRPr="008C70BF">
        <w:rPr>
          <w:b/>
        </w:rPr>
        <w:t>»</w:t>
      </w:r>
      <w:r w:rsidR="00EE5873" w:rsidRPr="008C70BF">
        <w:rPr>
          <w:b/>
        </w:rPr>
        <w:t>.</w:t>
      </w:r>
    </w:p>
    <w:p w:rsidR="00EE5873" w:rsidRPr="008C70BF" w:rsidRDefault="00EE5873" w:rsidP="00EE5873">
      <w:pPr>
        <w:jc w:val="center"/>
        <w:rPr>
          <w:b/>
        </w:rPr>
      </w:pPr>
      <w:r w:rsidRPr="008C70BF">
        <w:rPr>
          <w:b/>
        </w:rPr>
        <w:t>Вариант 1.</w:t>
      </w:r>
    </w:p>
    <w:p w:rsidR="00EE5873" w:rsidRPr="008C70BF" w:rsidRDefault="00EE5873" w:rsidP="00EE5873">
      <w:pPr>
        <w:jc w:val="center"/>
        <w:rPr>
          <w:b/>
        </w:rPr>
      </w:pPr>
      <w:r w:rsidRPr="008C70BF">
        <w:rPr>
          <w:b/>
        </w:rPr>
        <w:t>1 уровень</w:t>
      </w:r>
    </w:p>
    <w:p w:rsidR="00EE5873" w:rsidRPr="008C70BF" w:rsidRDefault="00EE5873" w:rsidP="00EE5873">
      <w:r w:rsidRPr="008C70BF">
        <w:t>1.Двигаясь со скоростью 4м/с, молоток массой 0,5кг ударяет по гвоздю. Определите среднюю силу удара, если его продолжительность 0,1с.</w:t>
      </w:r>
    </w:p>
    <w:p w:rsidR="00EE5873" w:rsidRPr="008C70BF" w:rsidRDefault="00EE5873" w:rsidP="00EE5873">
      <w:r w:rsidRPr="008C70BF">
        <w:t>2.Кинетическая энергия тела в момент бросания равна 200 ДЖ. Определите, до какой высоты от поверхности земли может подняться тело, если его масса равна 500</w:t>
      </w:r>
    </w:p>
    <w:p w:rsidR="00EE5873" w:rsidRPr="008C70BF" w:rsidRDefault="00EE5873" w:rsidP="00EE5873">
      <w:pPr>
        <w:pStyle w:val="a3"/>
        <w:rPr>
          <w:b/>
          <w:sz w:val="24"/>
          <w:szCs w:val="24"/>
        </w:rPr>
      </w:pPr>
      <w:r w:rsidRPr="008C70BF">
        <w:rPr>
          <w:b/>
          <w:sz w:val="24"/>
          <w:szCs w:val="24"/>
        </w:rPr>
        <w:t xml:space="preserve">                                                                              2 уровень</w:t>
      </w:r>
    </w:p>
    <w:p w:rsidR="00EE5873" w:rsidRPr="008C70BF" w:rsidRDefault="00EE5873" w:rsidP="00EE5873">
      <w:r w:rsidRPr="008C70BF">
        <w:t>3.Камень массой 20г, выпущенный вертикально вверх из рогатки, резиновый жгут которой был растянут на 20см, поднялся на высоту 40м. Найдите жесткость жгута. Сопротивление воздуха пренебречь.</w:t>
      </w:r>
    </w:p>
    <w:p w:rsidR="00EE5873" w:rsidRPr="008C70BF" w:rsidRDefault="00EE5873" w:rsidP="00EE5873">
      <w:r w:rsidRPr="008C70BF">
        <w:t>4.Человек массой 70кг, бегущий со скоростью 5 м/с, догоняет тележку массой 50 кг, движущуюся со скоростью 1 м/с, и вскакивает на неё. С какой скоростью они будут продолжать движение?</w:t>
      </w:r>
    </w:p>
    <w:p w:rsidR="00EE5873" w:rsidRPr="008C70BF" w:rsidRDefault="00EE5873" w:rsidP="00EE5873">
      <w:pPr>
        <w:pStyle w:val="a3"/>
        <w:ind w:left="426" w:firstLine="1014"/>
        <w:rPr>
          <w:b/>
          <w:sz w:val="24"/>
          <w:szCs w:val="24"/>
        </w:rPr>
      </w:pPr>
      <w:r w:rsidRPr="008C70BF">
        <w:rPr>
          <w:b/>
          <w:sz w:val="24"/>
          <w:szCs w:val="24"/>
        </w:rPr>
        <w:t xml:space="preserve">                                                              3уровень</w:t>
      </w:r>
    </w:p>
    <w:p w:rsidR="00EE5873" w:rsidRPr="008C70BF" w:rsidRDefault="00EE5873" w:rsidP="00EE5873">
      <w:r w:rsidRPr="008C70BF">
        <w:t>5.Охотник стреляет из ружья с неподвижной резиновой лодки. Чему равна скорость лодки сразу после выстрела? Масса охотника и лодки 100кг, масса дроби 35г, дробь вылетает из ствола со скоростью 320 м/с. Ствол ружья во время выстрела направлен под углом к горизонту.</w:t>
      </w:r>
    </w:p>
    <w:p w:rsidR="00EE5873" w:rsidRPr="008C70BF" w:rsidRDefault="00EE5873" w:rsidP="00EE5873">
      <w:r w:rsidRPr="008C70BF">
        <w:t>6. Рассчитайте среднюю силу сопротивления почвы, если тело массой 2 кг, брошенное с высоты 250 м вертикально вниз с начальной скоростью 20м/с, погрузилось в землю на глубину 1,5 м.</w:t>
      </w:r>
    </w:p>
    <w:p w:rsidR="00EE5873" w:rsidRPr="008C70BF" w:rsidRDefault="00EE5873" w:rsidP="00EE5873">
      <w:pPr>
        <w:pStyle w:val="a3"/>
        <w:ind w:left="1080"/>
        <w:rPr>
          <w:sz w:val="24"/>
          <w:szCs w:val="24"/>
        </w:rPr>
      </w:pPr>
    </w:p>
    <w:p w:rsidR="001E77BC" w:rsidRPr="008C70BF" w:rsidRDefault="001E77BC" w:rsidP="00EE5873">
      <w:pPr>
        <w:pStyle w:val="a3"/>
        <w:ind w:left="284"/>
        <w:jc w:val="center"/>
        <w:rPr>
          <w:b/>
          <w:sz w:val="24"/>
          <w:szCs w:val="24"/>
        </w:rPr>
      </w:pPr>
    </w:p>
    <w:p w:rsidR="00EE5873" w:rsidRPr="008C70BF" w:rsidRDefault="00EE5873" w:rsidP="00EE5873">
      <w:pPr>
        <w:pStyle w:val="a3"/>
        <w:ind w:left="284"/>
        <w:jc w:val="center"/>
        <w:rPr>
          <w:b/>
          <w:sz w:val="24"/>
          <w:szCs w:val="24"/>
        </w:rPr>
      </w:pPr>
      <w:r w:rsidRPr="008C70BF">
        <w:rPr>
          <w:b/>
          <w:sz w:val="24"/>
          <w:szCs w:val="24"/>
        </w:rPr>
        <w:t>Вариант 2.</w:t>
      </w:r>
    </w:p>
    <w:p w:rsidR="00EE5873" w:rsidRPr="008C70BF" w:rsidRDefault="00EE5873" w:rsidP="00EE5873">
      <w:pPr>
        <w:pStyle w:val="a3"/>
        <w:ind w:left="1080"/>
        <w:jc w:val="center"/>
        <w:rPr>
          <w:b/>
          <w:sz w:val="24"/>
          <w:szCs w:val="24"/>
        </w:rPr>
      </w:pPr>
    </w:p>
    <w:p w:rsidR="00EE5873" w:rsidRPr="008C70BF" w:rsidRDefault="00EE5873" w:rsidP="00EE5873">
      <w:pPr>
        <w:jc w:val="center"/>
        <w:rPr>
          <w:b/>
        </w:rPr>
      </w:pPr>
      <w:r w:rsidRPr="008C70BF">
        <w:rPr>
          <w:b/>
        </w:rPr>
        <w:t>1 уровень</w:t>
      </w:r>
    </w:p>
    <w:p w:rsidR="00EE5873" w:rsidRPr="008C70BF" w:rsidRDefault="00EE5873" w:rsidP="00EE5873">
      <w:r w:rsidRPr="008C70BF">
        <w:t>1.Автомобиль массой 1 т движется со скоростью 72 км/ч. Определите, через какое время он остановится, если выключить двигатель. Средняя сила сопротивления движению 200 Н.</w:t>
      </w:r>
    </w:p>
    <w:p w:rsidR="00EE5873" w:rsidRPr="008C70BF" w:rsidRDefault="00EE5873" w:rsidP="00EE5873">
      <w:r w:rsidRPr="008C70BF">
        <w:t>2.Какую скорость совершает электровоз при увеличении скорости поезда массой 3000 т от 36 до 54 км/ч?</w:t>
      </w:r>
    </w:p>
    <w:p w:rsidR="00EE5873" w:rsidRPr="008C70BF" w:rsidRDefault="00EE5873" w:rsidP="00EE5873">
      <w:pPr>
        <w:pStyle w:val="a3"/>
        <w:ind w:left="1440"/>
        <w:jc w:val="center"/>
        <w:rPr>
          <w:b/>
          <w:sz w:val="24"/>
          <w:szCs w:val="24"/>
        </w:rPr>
      </w:pPr>
      <w:r w:rsidRPr="008C70BF">
        <w:rPr>
          <w:b/>
          <w:sz w:val="24"/>
          <w:szCs w:val="24"/>
        </w:rPr>
        <w:t>2 уровень</w:t>
      </w:r>
    </w:p>
    <w:p w:rsidR="00EE5873" w:rsidRPr="008C70BF" w:rsidRDefault="00EE5873" w:rsidP="00EE5873">
      <w:r w:rsidRPr="008C70BF">
        <w:t>3.Два шара массами 2 и 8 кг движутся навстречу друг другу со скоростями 10 и 2 м/с соответственно. С какой скоростью они будут продолжать движение при абсолютно неупругом ударе?</w:t>
      </w:r>
    </w:p>
    <w:p w:rsidR="00EE5873" w:rsidRPr="008C70BF" w:rsidRDefault="00EE5873" w:rsidP="00EE5873">
      <w:r w:rsidRPr="008C70BF">
        <w:t>4.Определите скорость тела, брошенного со скоростью 15 м/с  под углом к горизонту, на высоте 10 м. Сопротивлением воздуха пренебречь.</w:t>
      </w:r>
    </w:p>
    <w:p w:rsidR="00EE5873" w:rsidRPr="008C70BF" w:rsidRDefault="00EE5873" w:rsidP="00EE5873">
      <w:pPr>
        <w:pStyle w:val="a3"/>
        <w:jc w:val="center"/>
        <w:rPr>
          <w:b/>
          <w:sz w:val="24"/>
          <w:szCs w:val="24"/>
        </w:rPr>
      </w:pPr>
      <w:r w:rsidRPr="008C70BF">
        <w:rPr>
          <w:b/>
          <w:sz w:val="24"/>
          <w:szCs w:val="24"/>
        </w:rPr>
        <w:t>3 уровень</w:t>
      </w:r>
    </w:p>
    <w:p w:rsidR="00EE5873" w:rsidRPr="008C70BF" w:rsidRDefault="00EE5873" w:rsidP="00EE5873">
      <w:r w:rsidRPr="008C70BF">
        <w:t>5.Рассчитайте, во сколько раз уменьшится скорость атома гелия после центрального упругого столкновения с неподвижным атомом водорода, масса которого в 4 раза меньше массы атома гелия.</w:t>
      </w:r>
    </w:p>
    <w:p w:rsidR="00EE5873" w:rsidRPr="008C70BF" w:rsidRDefault="00EE5873" w:rsidP="00EE5873">
      <w:r w:rsidRPr="008C70BF">
        <w:t xml:space="preserve"> 6.Лодка стоит неподвижно в стоячей воде. Человек, находящийся в лодке, переходит с её носа на корму. На какое расстояние переместится лодка, если масса человека 60 кг, масса лодки 120 кг, длина лодки 3м? Сопротивление воды не учитывать.</w:t>
      </w:r>
    </w:p>
    <w:p w:rsidR="00EE5873" w:rsidRPr="008C70BF" w:rsidRDefault="00EE5873" w:rsidP="00EE5873"/>
    <w:p w:rsidR="00EE5873" w:rsidRPr="008C70BF" w:rsidRDefault="00EE5873" w:rsidP="00EE5873"/>
    <w:p w:rsidR="00EE5873" w:rsidRPr="008C70BF" w:rsidRDefault="00EE5873" w:rsidP="00EE5873"/>
    <w:p w:rsidR="001E77BC" w:rsidRPr="008C70BF" w:rsidRDefault="00EE5873" w:rsidP="001E77BC">
      <w:pPr>
        <w:jc w:val="center"/>
        <w:rPr>
          <w:b/>
        </w:rPr>
      </w:pPr>
      <w:r w:rsidRPr="008C70BF">
        <w:rPr>
          <w:b/>
        </w:rPr>
        <w:lastRenderedPageBreak/>
        <w:t>Контрольная работа</w:t>
      </w:r>
      <w:r w:rsidR="001E77BC" w:rsidRPr="008C70BF">
        <w:rPr>
          <w:b/>
        </w:rPr>
        <w:t xml:space="preserve"> №3</w:t>
      </w:r>
    </w:p>
    <w:p w:rsidR="00EE5873" w:rsidRPr="008C70BF" w:rsidRDefault="00EE5873" w:rsidP="001E77BC">
      <w:pPr>
        <w:jc w:val="center"/>
        <w:rPr>
          <w:b/>
        </w:rPr>
      </w:pPr>
      <w:r w:rsidRPr="008C70BF">
        <w:rPr>
          <w:b/>
        </w:rPr>
        <w:t xml:space="preserve"> по теме «Свойства твёрдых тел, жидкостей и газов».</w:t>
      </w:r>
    </w:p>
    <w:p w:rsidR="00EE5873" w:rsidRPr="008C70BF" w:rsidRDefault="00EE5873" w:rsidP="00EE5873">
      <w:r w:rsidRPr="008C70BF">
        <w:t>Вариант № 1.</w:t>
      </w:r>
    </w:p>
    <w:p w:rsidR="00EE5873" w:rsidRPr="008C70BF" w:rsidRDefault="00EE5873" w:rsidP="00EE5873">
      <w:pPr>
        <w:pStyle w:val="a3"/>
        <w:numPr>
          <w:ilvl w:val="0"/>
          <w:numId w:val="25"/>
        </w:numPr>
        <w:spacing w:after="200" w:line="276" w:lineRule="auto"/>
        <w:rPr>
          <w:sz w:val="24"/>
          <w:szCs w:val="24"/>
        </w:rPr>
      </w:pPr>
      <w:r w:rsidRPr="008C70BF">
        <w:rPr>
          <w:sz w:val="24"/>
          <w:szCs w:val="24"/>
        </w:rPr>
        <w:t>В сосуде вместимостью 2 л находится кислород при температуре 27</w:t>
      </w:r>
      <w:r w:rsidRPr="008C70BF">
        <w:rPr>
          <w:sz w:val="24"/>
          <w:szCs w:val="24"/>
          <w:vertAlign w:val="superscript"/>
        </w:rPr>
        <w:t>0</w:t>
      </w:r>
      <w:r w:rsidRPr="008C70BF">
        <w:rPr>
          <w:sz w:val="24"/>
          <w:szCs w:val="24"/>
        </w:rPr>
        <w:t>С и давлении 2∙10</w:t>
      </w:r>
      <w:r w:rsidRPr="008C70BF">
        <w:rPr>
          <w:sz w:val="24"/>
          <w:szCs w:val="24"/>
          <w:vertAlign w:val="superscript"/>
        </w:rPr>
        <w:t>5</w:t>
      </w:r>
      <w:r w:rsidRPr="008C70BF">
        <w:rPr>
          <w:sz w:val="24"/>
          <w:szCs w:val="24"/>
        </w:rPr>
        <w:t>Па. Определите массу кислорода в сосуде.</w:t>
      </w:r>
    </w:p>
    <w:p w:rsidR="00EE5873" w:rsidRPr="008C70BF" w:rsidRDefault="00EE5873" w:rsidP="00EE5873">
      <w:pPr>
        <w:pStyle w:val="a3"/>
        <w:numPr>
          <w:ilvl w:val="0"/>
          <w:numId w:val="25"/>
        </w:numPr>
        <w:spacing w:after="200" w:line="276" w:lineRule="auto"/>
        <w:rPr>
          <w:sz w:val="24"/>
          <w:szCs w:val="24"/>
        </w:rPr>
      </w:pPr>
      <w:r w:rsidRPr="008C70BF">
        <w:rPr>
          <w:sz w:val="24"/>
          <w:szCs w:val="24"/>
        </w:rPr>
        <w:t>При атмосферном  давлении  10</w:t>
      </w:r>
      <w:r w:rsidRPr="008C70BF">
        <w:rPr>
          <w:sz w:val="24"/>
          <w:szCs w:val="24"/>
          <w:vertAlign w:val="superscript"/>
        </w:rPr>
        <w:t>5</w:t>
      </w:r>
      <w:r w:rsidRPr="008C70BF">
        <w:rPr>
          <w:sz w:val="24"/>
          <w:szCs w:val="24"/>
        </w:rPr>
        <w:t>Па плотность воздуха 1,29 кг/м</w:t>
      </w:r>
      <w:r w:rsidRPr="008C70BF">
        <w:rPr>
          <w:sz w:val="24"/>
          <w:szCs w:val="24"/>
          <w:vertAlign w:val="superscript"/>
        </w:rPr>
        <w:t>3</w:t>
      </w:r>
      <w:r w:rsidRPr="008C70BF">
        <w:rPr>
          <w:sz w:val="24"/>
          <w:szCs w:val="24"/>
        </w:rPr>
        <w:t>. Определите среднюю квадратичную скорость молекул.</w:t>
      </w:r>
    </w:p>
    <w:p w:rsidR="00EE5873" w:rsidRPr="008C70BF" w:rsidRDefault="00EE5873" w:rsidP="00EE5873">
      <w:pPr>
        <w:pStyle w:val="a3"/>
        <w:numPr>
          <w:ilvl w:val="0"/>
          <w:numId w:val="25"/>
        </w:numPr>
        <w:spacing w:after="200" w:line="276" w:lineRule="auto"/>
        <w:rPr>
          <w:sz w:val="24"/>
          <w:szCs w:val="24"/>
        </w:rPr>
      </w:pPr>
      <w:r w:rsidRPr="008C70BF">
        <w:rPr>
          <w:sz w:val="24"/>
          <w:szCs w:val="24"/>
        </w:rPr>
        <w:t>В процессе  изобарного нагревания  объём газа  увеличился в 2  раза. На сколько  градусов нагрели газ, если его начальная температура  равна  273</w:t>
      </w:r>
      <w:r w:rsidRPr="008C70BF">
        <w:rPr>
          <w:sz w:val="24"/>
          <w:szCs w:val="24"/>
          <w:vertAlign w:val="superscript"/>
        </w:rPr>
        <w:t>0</w:t>
      </w:r>
      <w:r w:rsidRPr="008C70BF">
        <w:rPr>
          <w:sz w:val="24"/>
          <w:szCs w:val="24"/>
        </w:rPr>
        <w:t>С?</w:t>
      </w:r>
    </w:p>
    <w:p w:rsidR="00EE5873" w:rsidRPr="008C70BF" w:rsidRDefault="00EE5873" w:rsidP="00EE5873">
      <w:pPr>
        <w:pStyle w:val="a3"/>
        <w:numPr>
          <w:ilvl w:val="0"/>
          <w:numId w:val="25"/>
        </w:numPr>
        <w:spacing w:after="200" w:line="276" w:lineRule="auto"/>
        <w:rPr>
          <w:sz w:val="24"/>
          <w:szCs w:val="24"/>
        </w:rPr>
      </w:pPr>
      <w:r w:rsidRPr="008C70BF">
        <w:rPr>
          <w:sz w:val="24"/>
          <w:szCs w:val="24"/>
        </w:rPr>
        <w:t>Какое количество молекул содержится  при  температуре 20</w:t>
      </w:r>
      <w:r w:rsidRPr="008C70BF">
        <w:rPr>
          <w:sz w:val="24"/>
          <w:szCs w:val="24"/>
          <w:vertAlign w:val="superscript"/>
        </w:rPr>
        <w:t>0</w:t>
      </w:r>
      <w:r w:rsidRPr="008C70BF">
        <w:rPr>
          <w:sz w:val="24"/>
          <w:szCs w:val="24"/>
        </w:rPr>
        <w:t>С и давлении 25 кПа  в сосуде вместимостью 480 см</w:t>
      </w:r>
      <w:r w:rsidRPr="008C70BF">
        <w:rPr>
          <w:sz w:val="24"/>
          <w:szCs w:val="24"/>
          <w:vertAlign w:val="superscript"/>
        </w:rPr>
        <w:t>3</w:t>
      </w:r>
      <w:r w:rsidRPr="008C70BF">
        <w:rPr>
          <w:sz w:val="24"/>
          <w:szCs w:val="24"/>
        </w:rPr>
        <w:t>?</w:t>
      </w:r>
    </w:p>
    <w:p w:rsidR="00EE5873" w:rsidRPr="008C70BF" w:rsidRDefault="00EE5873" w:rsidP="00EE5873">
      <w:pPr>
        <w:pStyle w:val="a3"/>
        <w:numPr>
          <w:ilvl w:val="0"/>
          <w:numId w:val="25"/>
        </w:numPr>
        <w:spacing w:after="200" w:line="276" w:lineRule="auto"/>
        <w:rPr>
          <w:sz w:val="24"/>
          <w:szCs w:val="24"/>
        </w:rPr>
      </w:pPr>
      <w:r w:rsidRPr="008C70BF">
        <w:rPr>
          <w:sz w:val="24"/>
          <w:szCs w:val="24"/>
        </w:rPr>
        <w:t>Какова плотность смеси, состоящей из 32 г кислорода и 22 г углекислого газа при температуре 0</w:t>
      </w:r>
      <w:r w:rsidRPr="008C70BF">
        <w:rPr>
          <w:sz w:val="24"/>
          <w:szCs w:val="24"/>
          <w:vertAlign w:val="superscript"/>
        </w:rPr>
        <w:t>0</w:t>
      </w:r>
      <w:r w:rsidRPr="008C70BF">
        <w:rPr>
          <w:sz w:val="24"/>
          <w:szCs w:val="24"/>
        </w:rPr>
        <w:t>С и давлении 100 кПа?</w:t>
      </w:r>
    </w:p>
    <w:p w:rsidR="00EE5873" w:rsidRPr="008C70BF" w:rsidRDefault="00EE5873" w:rsidP="00EE5873">
      <w:pPr>
        <w:pStyle w:val="a3"/>
        <w:rPr>
          <w:sz w:val="24"/>
          <w:szCs w:val="24"/>
        </w:rPr>
      </w:pPr>
    </w:p>
    <w:p w:rsidR="00EE5873" w:rsidRPr="008C70BF" w:rsidRDefault="00EE5873" w:rsidP="00EE5873"/>
    <w:p w:rsidR="00EE5873" w:rsidRPr="008C70BF" w:rsidRDefault="00EE5873" w:rsidP="00EE5873"/>
    <w:p w:rsidR="00EE5873" w:rsidRPr="008C70BF" w:rsidRDefault="00EE5873" w:rsidP="00EE5873"/>
    <w:p w:rsidR="00EE5873" w:rsidRPr="008C70BF" w:rsidRDefault="00EE5873" w:rsidP="00EE5873">
      <w:r w:rsidRPr="008C70BF">
        <w:t>Вариант № 2.</w:t>
      </w:r>
    </w:p>
    <w:p w:rsidR="00EE5873" w:rsidRPr="008C70BF" w:rsidRDefault="00EE5873" w:rsidP="00EE5873">
      <w:pPr>
        <w:pStyle w:val="a3"/>
        <w:numPr>
          <w:ilvl w:val="0"/>
          <w:numId w:val="26"/>
        </w:numPr>
        <w:spacing w:after="200" w:line="276" w:lineRule="auto"/>
        <w:rPr>
          <w:sz w:val="24"/>
          <w:szCs w:val="24"/>
        </w:rPr>
      </w:pPr>
      <w:r w:rsidRPr="008C70BF">
        <w:rPr>
          <w:sz w:val="24"/>
          <w:szCs w:val="24"/>
        </w:rPr>
        <w:t>Газ при давлении 0,2 МПа и температуре 15</w:t>
      </w:r>
      <w:r w:rsidRPr="008C70BF">
        <w:rPr>
          <w:sz w:val="24"/>
          <w:szCs w:val="24"/>
          <w:vertAlign w:val="superscript"/>
        </w:rPr>
        <w:t>0</w:t>
      </w:r>
      <w:r w:rsidRPr="008C70BF">
        <w:rPr>
          <w:sz w:val="24"/>
          <w:szCs w:val="24"/>
        </w:rPr>
        <w:t xml:space="preserve"> имеет объём 5 л. Чему равен  объём газа этой массы  при нормальных условиях?</w:t>
      </w:r>
    </w:p>
    <w:p w:rsidR="00EE5873" w:rsidRPr="008C70BF" w:rsidRDefault="00EE5873" w:rsidP="00EE5873">
      <w:pPr>
        <w:pStyle w:val="a3"/>
        <w:numPr>
          <w:ilvl w:val="0"/>
          <w:numId w:val="26"/>
        </w:numPr>
        <w:spacing w:after="200" w:line="276" w:lineRule="auto"/>
        <w:rPr>
          <w:sz w:val="24"/>
          <w:szCs w:val="24"/>
        </w:rPr>
      </w:pPr>
      <w:r w:rsidRPr="008C70BF">
        <w:rPr>
          <w:sz w:val="24"/>
          <w:szCs w:val="24"/>
        </w:rPr>
        <w:t>Найти  температуру  газа  при давлении  100 кПа и концентрации молекул 10</w:t>
      </w:r>
      <w:r w:rsidRPr="008C70BF">
        <w:rPr>
          <w:sz w:val="24"/>
          <w:szCs w:val="24"/>
          <w:vertAlign w:val="superscript"/>
        </w:rPr>
        <w:t>25</w:t>
      </w:r>
      <w:r w:rsidRPr="008C70BF">
        <w:rPr>
          <w:sz w:val="24"/>
          <w:szCs w:val="24"/>
        </w:rPr>
        <w:t xml:space="preserve"> м</w:t>
      </w:r>
      <w:r w:rsidRPr="008C70BF">
        <w:rPr>
          <w:sz w:val="24"/>
          <w:szCs w:val="24"/>
          <w:vertAlign w:val="superscript"/>
        </w:rPr>
        <w:t>-3</w:t>
      </w:r>
      <w:r w:rsidRPr="008C70BF">
        <w:rPr>
          <w:sz w:val="24"/>
          <w:szCs w:val="24"/>
        </w:rPr>
        <w:t>.</w:t>
      </w:r>
    </w:p>
    <w:p w:rsidR="00EE5873" w:rsidRPr="008C70BF" w:rsidRDefault="00EE5873" w:rsidP="00EE5873">
      <w:pPr>
        <w:pStyle w:val="a3"/>
        <w:numPr>
          <w:ilvl w:val="0"/>
          <w:numId w:val="26"/>
        </w:numPr>
        <w:spacing w:after="200" w:line="276" w:lineRule="auto"/>
        <w:rPr>
          <w:sz w:val="24"/>
          <w:szCs w:val="24"/>
        </w:rPr>
      </w:pPr>
      <w:r w:rsidRPr="008C70BF">
        <w:rPr>
          <w:sz w:val="24"/>
          <w:szCs w:val="24"/>
        </w:rPr>
        <w:t xml:space="preserve">При  изотермическом  процессе  объём газа  увеличился в 6 раз, в давление уменьшилось на 50 кДж. Определите конечное  давление газа. </w:t>
      </w:r>
    </w:p>
    <w:p w:rsidR="00EE5873" w:rsidRPr="008C70BF" w:rsidRDefault="00EE5873" w:rsidP="00EE5873">
      <w:pPr>
        <w:pStyle w:val="a3"/>
        <w:numPr>
          <w:ilvl w:val="0"/>
          <w:numId w:val="26"/>
        </w:numPr>
        <w:spacing w:after="200" w:line="276" w:lineRule="auto"/>
        <w:rPr>
          <w:sz w:val="24"/>
          <w:szCs w:val="24"/>
        </w:rPr>
      </w:pPr>
      <w:r w:rsidRPr="008C70BF">
        <w:rPr>
          <w:sz w:val="24"/>
          <w:szCs w:val="24"/>
        </w:rPr>
        <w:t xml:space="preserve">При какой температуре молекулы кислорода имеют среднюю квадратичную скорость </w:t>
      </w:r>
    </w:p>
    <w:p w:rsidR="00EE5873" w:rsidRPr="008C70BF" w:rsidRDefault="00EE5873" w:rsidP="00EE5873">
      <w:pPr>
        <w:pStyle w:val="a3"/>
        <w:rPr>
          <w:sz w:val="24"/>
          <w:szCs w:val="24"/>
        </w:rPr>
      </w:pPr>
      <w:r w:rsidRPr="008C70BF">
        <w:rPr>
          <w:sz w:val="24"/>
          <w:szCs w:val="24"/>
        </w:rPr>
        <w:t>700 м/с?</w:t>
      </w:r>
    </w:p>
    <w:p w:rsidR="00EE5873" w:rsidRPr="008C70BF" w:rsidRDefault="00EE5873" w:rsidP="00EE5873">
      <w:pPr>
        <w:pStyle w:val="a3"/>
        <w:numPr>
          <w:ilvl w:val="0"/>
          <w:numId w:val="26"/>
        </w:numPr>
        <w:spacing w:after="200" w:line="276" w:lineRule="auto"/>
        <w:rPr>
          <w:sz w:val="24"/>
          <w:szCs w:val="24"/>
        </w:rPr>
      </w:pPr>
      <w:r w:rsidRPr="008C70BF">
        <w:rPr>
          <w:sz w:val="24"/>
          <w:szCs w:val="24"/>
        </w:rPr>
        <w:t xml:space="preserve"> Какое количество молекул газа находится в единице объёма  сосуда  под давлением </w:t>
      </w:r>
    </w:p>
    <w:p w:rsidR="00EE5873" w:rsidRPr="008C70BF" w:rsidRDefault="00EE5873" w:rsidP="00EE5873">
      <w:pPr>
        <w:pStyle w:val="a3"/>
        <w:rPr>
          <w:sz w:val="24"/>
          <w:szCs w:val="24"/>
        </w:rPr>
      </w:pPr>
      <w:r w:rsidRPr="008C70BF">
        <w:rPr>
          <w:sz w:val="24"/>
          <w:szCs w:val="24"/>
        </w:rPr>
        <w:t>150 кПа при температуре 273</w:t>
      </w:r>
      <w:r w:rsidRPr="008C70BF">
        <w:rPr>
          <w:sz w:val="24"/>
          <w:szCs w:val="24"/>
          <w:vertAlign w:val="superscript"/>
        </w:rPr>
        <w:t>0</w:t>
      </w:r>
      <w:r w:rsidRPr="008C70BF">
        <w:rPr>
          <w:sz w:val="24"/>
          <w:szCs w:val="24"/>
        </w:rPr>
        <w:t>С?</w:t>
      </w:r>
    </w:p>
    <w:p w:rsidR="001E77BC" w:rsidRPr="008C70BF" w:rsidRDefault="001E77BC" w:rsidP="00EE5873">
      <w:pPr>
        <w:pStyle w:val="a3"/>
        <w:rPr>
          <w:sz w:val="24"/>
          <w:szCs w:val="24"/>
        </w:rPr>
      </w:pPr>
    </w:p>
    <w:p w:rsidR="001E77BC" w:rsidRPr="008C70BF" w:rsidRDefault="001E77BC" w:rsidP="00081712">
      <w:pPr>
        <w:pStyle w:val="a3"/>
        <w:ind w:left="1134"/>
        <w:rPr>
          <w:sz w:val="24"/>
          <w:szCs w:val="24"/>
        </w:rPr>
      </w:pPr>
    </w:p>
    <w:p w:rsidR="001E77BC" w:rsidRPr="008C70BF" w:rsidRDefault="001E77BC" w:rsidP="00EE5873">
      <w:pPr>
        <w:pStyle w:val="a3"/>
        <w:rPr>
          <w:b/>
          <w:sz w:val="24"/>
          <w:szCs w:val="24"/>
        </w:rPr>
      </w:pPr>
    </w:p>
    <w:p w:rsidR="001E77BC" w:rsidRPr="008C70BF" w:rsidRDefault="001E77BC" w:rsidP="00EE5873">
      <w:pPr>
        <w:pStyle w:val="a3"/>
        <w:rPr>
          <w:b/>
          <w:sz w:val="24"/>
          <w:szCs w:val="24"/>
        </w:rPr>
      </w:pPr>
    </w:p>
    <w:p w:rsidR="001E77BC" w:rsidRPr="008C70BF" w:rsidRDefault="001E77BC"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65D49" w:rsidRPr="008C70BF" w:rsidRDefault="00165D49" w:rsidP="001E77BC">
      <w:pPr>
        <w:pStyle w:val="a3"/>
        <w:jc w:val="center"/>
        <w:rPr>
          <w:b/>
          <w:sz w:val="24"/>
          <w:szCs w:val="24"/>
        </w:rPr>
      </w:pPr>
    </w:p>
    <w:p w:rsidR="001E77BC" w:rsidRPr="008C70BF" w:rsidRDefault="001E77BC" w:rsidP="001E77BC">
      <w:pPr>
        <w:pStyle w:val="a3"/>
        <w:jc w:val="center"/>
        <w:rPr>
          <w:b/>
          <w:sz w:val="24"/>
          <w:szCs w:val="24"/>
        </w:rPr>
      </w:pPr>
      <w:r w:rsidRPr="008C70BF">
        <w:rPr>
          <w:b/>
          <w:sz w:val="24"/>
          <w:szCs w:val="24"/>
        </w:rPr>
        <w:lastRenderedPageBreak/>
        <w:t>Контрольная работа №4</w:t>
      </w:r>
    </w:p>
    <w:p w:rsidR="001E77BC" w:rsidRPr="008C70BF" w:rsidRDefault="001E77BC" w:rsidP="001E77BC">
      <w:pPr>
        <w:pStyle w:val="a3"/>
        <w:jc w:val="center"/>
        <w:rPr>
          <w:b/>
          <w:sz w:val="24"/>
          <w:szCs w:val="24"/>
        </w:rPr>
      </w:pPr>
      <w:r w:rsidRPr="008C70BF">
        <w:rPr>
          <w:b/>
          <w:sz w:val="24"/>
          <w:szCs w:val="24"/>
        </w:rPr>
        <w:t>по теме «Термодинамика»</w:t>
      </w:r>
    </w:p>
    <w:p w:rsidR="00565A1B" w:rsidRPr="008C70BF" w:rsidRDefault="00565A1B" w:rsidP="001E77BC">
      <w:pPr>
        <w:pStyle w:val="a3"/>
        <w:jc w:val="center"/>
        <w:rPr>
          <w:b/>
          <w:sz w:val="24"/>
          <w:szCs w:val="24"/>
        </w:rPr>
      </w:pPr>
      <w:r w:rsidRPr="008C70BF">
        <w:rPr>
          <w:b/>
          <w:sz w:val="24"/>
          <w:szCs w:val="24"/>
        </w:rPr>
        <w:t>Вариант №1</w:t>
      </w:r>
    </w:p>
    <w:p w:rsidR="00565A1B" w:rsidRPr="008C70BF" w:rsidRDefault="00565A1B" w:rsidP="001E77BC">
      <w:pPr>
        <w:pStyle w:val="a3"/>
        <w:jc w:val="center"/>
        <w:rPr>
          <w:b/>
          <w:sz w:val="24"/>
          <w:szCs w:val="24"/>
        </w:rPr>
      </w:pPr>
    </w:p>
    <w:p w:rsidR="001E77BC" w:rsidRPr="008C70BF" w:rsidRDefault="00565A1B" w:rsidP="00565A1B">
      <w:pPr>
        <w:pStyle w:val="a3"/>
        <w:jc w:val="both"/>
        <w:rPr>
          <w:b/>
          <w:sz w:val="24"/>
          <w:szCs w:val="24"/>
        </w:rPr>
      </w:pPr>
      <w:r w:rsidRPr="008C70BF">
        <w:rPr>
          <w:b/>
          <w:sz w:val="24"/>
          <w:szCs w:val="24"/>
        </w:rPr>
        <w:t>1уровень</w:t>
      </w:r>
    </w:p>
    <w:p w:rsidR="00081712" w:rsidRPr="008C70BF" w:rsidRDefault="00081712" w:rsidP="00081712">
      <w:pPr>
        <w:pStyle w:val="a3"/>
        <w:numPr>
          <w:ilvl w:val="1"/>
          <w:numId w:val="7"/>
        </w:numPr>
        <w:jc w:val="both"/>
        <w:rPr>
          <w:b/>
          <w:sz w:val="24"/>
          <w:szCs w:val="24"/>
        </w:rPr>
      </w:pPr>
      <w:r w:rsidRPr="008C70BF">
        <w:rPr>
          <w:b/>
          <w:sz w:val="24"/>
          <w:szCs w:val="24"/>
        </w:rPr>
        <w:t>Чему равна внутренняя энергия 5моль одноатомного газа при температуре 27</w:t>
      </w:r>
      <w:r w:rsidRPr="008C70BF">
        <w:rPr>
          <w:b/>
          <w:sz w:val="24"/>
          <w:szCs w:val="24"/>
          <w:vertAlign w:val="superscript"/>
        </w:rPr>
        <w:t>0</w:t>
      </w:r>
      <w:r w:rsidRPr="008C70BF">
        <w:rPr>
          <w:b/>
          <w:sz w:val="24"/>
          <w:szCs w:val="24"/>
        </w:rPr>
        <w:t>С?</w:t>
      </w:r>
    </w:p>
    <w:p w:rsidR="00565A1B" w:rsidRPr="008C70BF" w:rsidRDefault="00565A1B" w:rsidP="00565A1B">
      <w:pPr>
        <w:pStyle w:val="a3"/>
        <w:numPr>
          <w:ilvl w:val="1"/>
          <w:numId w:val="7"/>
        </w:numPr>
        <w:jc w:val="both"/>
        <w:rPr>
          <w:b/>
          <w:sz w:val="24"/>
          <w:szCs w:val="24"/>
        </w:rPr>
      </w:pPr>
      <w:r w:rsidRPr="008C70BF">
        <w:rPr>
          <w:b/>
          <w:sz w:val="24"/>
          <w:szCs w:val="24"/>
        </w:rPr>
        <w:t>При адиабатном расширении газ совершил работу 2МДж. Чему равно изменение внутренней энергии газа? Увеличилась она или уменьшилась?</w:t>
      </w:r>
    </w:p>
    <w:p w:rsidR="00565A1B" w:rsidRPr="008C70BF" w:rsidRDefault="00565A1B" w:rsidP="00565A1B">
      <w:pPr>
        <w:pStyle w:val="a3"/>
        <w:jc w:val="both"/>
        <w:rPr>
          <w:b/>
          <w:sz w:val="24"/>
          <w:szCs w:val="24"/>
        </w:rPr>
      </w:pPr>
      <w:r w:rsidRPr="008C70BF">
        <w:rPr>
          <w:b/>
          <w:sz w:val="24"/>
          <w:szCs w:val="24"/>
        </w:rPr>
        <w:t>2уровень</w:t>
      </w:r>
    </w:p>
    <w:p w:rsidR="00565A1B" w:rsidRPr="008C70BF" w:rsidRDefault="00565A1B" w:rsidP="00565A1B">
      <w:pPr>
        <w:ind w:left="360"/>
        <w:jc w:val="both"/>
        <w:rPr>
          <w:b/>
        </w:rPr>
      </w:pPr>
    </w:p>
    <w:p w:rsidR="001E77BC" w:rsidRPr="008C70BF" w:rsidRDefault="00565A1B" w:rsidP="00565A1B">
      <w:pPr>
        <w:ind w:left="993" w:hanging="993"/>
        <w:jc w:val="both"/>
        <w:rPr>
          <w:b/>
        </w:rPr>
      </w:pPr>
      <w:r w:rsidRPr="008C70BF">
        <w:rPr>
          <w:b/>
        </w:rPr>
        <w:t xml:space="preserve">                   3.Для изобарного нагревания 800 моль газа на 500К газу сообщили количество теплоты 9,4 МДж. Определите работу газа                                                      и изменение его внутренней энергии. </w:t>
      </w:r>
    </w:p>
    <w:p w:rsidR="00565A1B" w:rsidRPr="008C70BF" w:rsidRDefault="00565A1B" w:rsidP="00565A1B">
      <w:pPr>
        <w:ind w:left="993" w:hanging="993"/>
        <w:jc w:val="both"/>
        <w:rPr>
          <w:b/>
        </w:rPr>
      </w:pPr>
      <w:r w:rsidRPr="008C70BF">
        <w:rPr>
          <w:b/>
        </w:rPr>
        <w:t xml:space="preserve">                   4. Газ в идеальном тепловом двигателе отдает холодильнику 60% теплоты, полученной от нагревателя. Какова температура нагревателя, если температура холодильника 200К?</w:t>
      </w:r>
    </w:p>
    <w:p w:rsidR="001E77BC" w:rsidRPr="008C70BF" w:rsidRDefault="00565A1B" w:rsidP="00565A1B">
      <w:pPr>
        <w:pStyle w:val="a3"/>
        <w:numPr>
          <w:ilvl w:val="0"/>
          <w:numId w:val="28"/>
        </w:numPr>
        <w:jc w:val="both"/>
        <w:rPr>
          <w:b/>
          <w:sz w:val="24"/>
          <w:szCs w:val="24"/>
        </w:rPr>
      </w:pPr>
      <w:r w:rsidRPr="008C70BF">
        <w:rPr>
          <w:b/>
          <w:sz w:val="24"/>
          <w:szCs w:val="24"/>
        </w:rPr>
        <w:t>уровень</w:t>
      </w:r>
    </w:p>
    <w:p w:rsidR="00565A1B" w:rsidRPr="008C70BF" w:rsidRDefault="00565A1B" w:rsidP="00565A1B">
      <w:pPr>
        <w:ind w:left="1080"/>
        <w:jc w:val="both"/>
        <w:rPr>
          <w:b/>
        </w:rPr>
      </w:pPr>
      <w:r w:rsidRPr="008C70BF">
        <w:rPr>
          <w:b/>
        </w:rPr>
        <w:t>5.Какое количество теплоты необходимо сообщить одному молю идеального газа, находящемуся в закрытом баллоне при температуре 27</w:t>
      </w:r>
      <w:r w:rsidRPr="008C70BF">
        <w:rPr>
          <w:b/>
          <w:vertAlign w:val="superscript"/>
        </w:rPr>
        <w:t>0</w:t>
      </w:r>
      <w:r w:rsidRPr="008C70BF">
        <w:rPr>
          <w:b/>
        </w:rPr>
        <w:t>С, чтобы повысить его давление в 3 раза?</w:t>
      </w:r>
    </w:p>
    <w:p w:rsidR="00565A1B" w:rsidRPr="008C70BF" w:rsidRDefault="00081712" w:rsidP="00081712">
      <w:pPr>
        <w:pStyle w:val="a3"/>
        <w:ind w:left="426" w:firstLine="294"/>
        <w:jc w:val="both"/>
        <w:rPr>
          <w:b/>
          <w:sz w:val="24"/>
          <w:szCs w:val="24"/>
        </w:rPr>
      </w:pPr>
      <w:r w:rsidRPr="008C70BF">
        <w:rPr>
          <w:b/>
          <w:sz w:val="24"/>
          <w:szCs w:val="24"/>
        </w:rPr>
        <w:t xml:space="preserve">   </w:t>
      </w:r>
      <w:r w:rsidR="00565A1B" w:rsidRPr="008C70BF">
        <w:rPr>
          <w:b/>
          <w:sz w:val="24"/>
          <w:szCs w:val="24"/>
        </w:rPr>
        <w:t xml:space="preserve">    </w:t>
      </w:r>
      <w:r w:rsidRPr="008C70BF">
        <w:rPr>
          <w:b/>
          <w:sz w:val="24"/>
          <w:szCs w:val="24"/>
        </w:rPr>
        <w:t>6.</w:t>
      </w:r>
      <w:r w:rsidR="00565A1B" w:rsidRPr="008C70BF">
        <w:rPr>
          <w:b/>
          <w:sz w:val="24"/>
          <w:szCs w:val="24"/>
        </w:rPr>
        <w:t xml:space="preserve"> Температуры нагревателя и </w:t>
      </w:r>
      <w:r w:rsidRPr="008C70BF">
        <w:rPr>
          <w:b/>
          <w:sz w:val="24"/>
          <w:szCs w:val="24"/>
        </w:rPr>
        <w:t>холодильника</w:t>
      </w:r>
      <w:r w:rsidR="00565A1B" w:rsidRPr="008C70BF">
        <w:rPr>
          <w:b/>
          <w:sz w:val="24"/>
          <w:szCs w:val="24"/>
        </w:rPr>
        <w:t xml:space="preserve"> </w:t>
      </w:r>
      <w:r w:rsidRPr="008C70BF">
        <w:rPr>
          <w:b/>
          <w:sz w:val="24"/>
          <w:szCs w:val="24"/>
        </w:rPr>
        <w:t>идеальной тепловой машины</w:t>
      </w:r>
      <w:r w:rsidR="00565A1B" w:rsidRPr="008C70BF">
        <w:rPr>
          <w:b/>
          <w:sz w:val="24"/>
          <w:szCs w:val="24"/>
        </w:rPr>
        <w:t xml:space="preserve"> </w:t>
      </w:r>
      <w:r w:rsidRPr="008C70BF">
        <w:rPr>
          <w:b/>
          <w:sz w:val="24"/>
          <w:szCs w:val="24"/>
        </w:rPr>
        <w:t xml:space="preserve"> соответственно равны 117</w:t>
      </w:r>
      <w:r w:rsidRPr="008C70BF">
        <w:rPr>
          <w:b/>
          <w:sz w:val="24"/>
          <w:szCs w:val="24"/>
          <w:vertAlign w:val="superscript"/>
        </w:rPr>
        <w:t>0</w:t>
      </w:r>
      <w:r w:rsidRPr="008C70BF">
        <w:rPr>
          <w:b/>
          <w:sz w:val="24"/>
          <w:szCs w:val="24"/>
        </w:rPr>
        <w:t>С и 27</w:t>
      </w:r>
      <w:r w:rsidRPr="008C70BF">
        <w:rPr>
          <w:b/>
          <w:sz w:val="24"/>
          <w:szCs w:val="24"/>
          <w:vertAlign w:val="superscript"/>
        </w:rPr>
        <w:t>0</w:t>
      </w:r>
      <w:r w:rsidRPr="008C70BF">
        <w:rPr>
          <w:b/>
          <w:sz w:val="24"/>
          <w:szCs w:val="24"/>
        </w:rPr>
        <w:t>С.   Количество теплоты, получаемое от нагревателя за 1с, равно 60кДж. Вычислите КПД машины, количество теплоты, отдаваемое холодильнику в 1 с, и мощность машины.</w:t>
      </w:r>
    </w:p>
    <w:p w:rsidR="001E77BC" w:rsidRPr="008C70BF" w:rsidRDefault="001E77BC" w:rsidP="00EE5873">
      <w:pPr>
        <w:pStyle w:val="a3"/>
        <w:rPr>
          <w:b/>
          <w:sz w:val="24"/>
          <w:szCs w:val="24"/>
        </w:rPr>
      </w:pPr>
    </w:p>
    <w:p w:rsidR="001E77BC" w:rsidRPr="008C70BF" w:rsidRDefault="001E77BC" w:rsidP="00EE5873">
      <w:pPr>
        <w:pStyle w:val="a3"/>
        <w:rPr>
          <w:b/>
          <w:sz w:val="24"/>
          <w:szCs w:val="24"/>
        </w:rPr>
      </w:pPr>
    </w:p>
    <w:p w:rsidR="001E77BC" w:rsidRPr="008C70BF" w:rsidRDefault="001E77BC" w:rsidP="00EE5873">
      <w:pPr>
        <w:pStyle w:val="a3"/>
        <w:rPr>
          <w:b/>
          <w:sz w:val="24"/>
          <w:szCs w:val="24"/>
        </w:rPr>
      </w:pPr>
    </w:p>
    <w:p w:rsidR="001E77BC" w:rsidRPr="008C70BF" w:rsidRDefault="001E77BC" w:rsidP="00EE5873">
      <w:pPr>
        <w:pStyle w:val="a3"/>
        <w:rPr>
          <w:b/>
          <w:sz w:val="24"/>
          <w:szCs w:val="24"/>
        </w:rPr>
      </w:pPr>
    </w:p>
    <w:p w:rsidR="00CB3F7F" w:rsidRPr="008C70BF" w:rsidRDefault="00CB3F7F" w:rsidP="00081712">
      <w:pPr>
        <w:pStyle w:val="a3"/>
        <w:jc w:val="center"/>
        <w:rPr>
          <w:b/>
          <w:sz w:val="24"/>
          <w:szCs w:val="24"/>
        </w:rPr>
      </w:pPr>
      <w:r w:rsidRPr="008C70BF">
        <w:rPr>
          <w:b/>
          <w:sz w:val="24"/>
          <w:szCs w:val="24"/>
        </w:rPr>
        <w:t xml:space="preserve">  </w:t>
      </w: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CB3F7F" w:rsidRPr="008C70BF" w:rsidRDefault="00CB3F7F" w:rsidP="00081712">
      <w:pPr>
        <w:pStyle w:val="a3"/>
        <w:jc w:val="center"/>
        <w:rPr>
          <w:b/>
          <w:sz w:val="24"/>
          <w:szCs w:val="24"/>
        </w:rPr>
      </w:pPr>
    </w:p>
    <w:p w:rsidR="00165D49" w:rsidRPr="008C70BF" w:rsidRDefault="00165D49" w:rsidP="00081712">
      <w:pPr>
        <w:pStyle w:val="a3"/>
        <w:jc w:val="center"/>
        <w:rPr>
          <w:b/>
          <w:sz w:val="24"/>
          <w:szCs w:val="24"/>
        </w:rPr>
      </w:pPr>
    </w:p>
    <w:p w:rsidR="00081712" w:rsidRPr="008C70BF" w:rsidRDefault="00081712" w:rsidP="00081712">
      <w:pPr>
        <w:pStyle w:val="a3"/>
        <w:jc w:val="center"/>
        <w:rPr>
          <w:b/>
          <w:sz w:val="24"/>
          <w:szCs w:val="24"/>
        </w:rPr>
      </w:pPr>
      <w:r w:rsidRPr="008C70BF">
        <w:rPr>
          <w:b/>
          <w:sz w:val="24"/>
          <w:szCs w:val="24"/>
        </w:rPr>
        <w:lastRenderedPageBreak/>
        <w:t>Вариант №2</w:t>
      </w:r>
    </w:p>
    <w:p w:rsidR="00081712" w:rsidRPr="008C70BF" w:rsidRDefault="00081712" w:rsidP="00081712">
      <w:pPr>
        <w:pStyle w:val="a3"/>
        <w:jc w:val="center"/>
        <w:rPr>
          <w:b/>
          <w:sz w:val="24"/>
          <w:szCs w:val="24"/>
        </w:rPr>
      </w:pPr>
    </w:p>
    <w:p w:rsidR="00081712" w:rsidRPr="008C70BF" w:rsidRDefault="008C70BF" w:rsidP="00081712">
      <w:pPr>
        <w:pStyle w:val="a3"/>
        <w:jc w:val="both"/>
        <w:rPr>
          <w:b/>
          <w:sz w:val="24"/>
          <w:szCs w:val="24"/>
        </w:rPr>
      </w:pPr>
      <w:r>
        <w:rPr>
          <w:b/>
          <w:sz w:val="24"/>
          <w:szCs w:val="24"/>
        </w:rPr>
        <w:t xml:space="preserve">            </w:t>
      </w:r>
      <w:r w:rsidR="00081712" w:rsidRPr="008C70BF">
        <w:rPr>
          <w:b/>
          <w:sz w:val="24"/>
          <w:szCs w:val="24"/>
        </w:rPr>
        <w:t>1уровень</w:t>
      </w:r>
    </w:p>
    <w:p w:rsidR="00081712" w:rsidRPr="008C70BF" w:rsidRDefault="00081712" w:rsidP="00081712">
      <w:pPr>
        <w:pStyle w:val="a3"/>
        <w:numPr>
          <w:ilvl w:val="1"/>
          <w:numId w:val="29"/>
        </w:numPr>
        <w:jc w:val="both"/>
        <w:rPr>
          <w:b/>
          <w:sz w:val="24"/>
          <w:szCs w:val="24"/>
        </w:rPr>
      </w:pPr>
      <w:r w:rsidRPr="008C70BF">
        <w:rPr>
          <w:b/>
          <w:sz w:val="24"/>
          <w:szCs w:val="24"/>
        </w:rPr>
        <w:t>Чему равна внутренняя энергия всех молекул  одноатомного идеального  газа, имеющего объём 10м</w:t>
      </w:r>
      <w:r w:rsidRPr="008C70BF">
        <w:rPr>
          <w:b/>
          <w:sz w:val="24"/>
          <w:szCs w:val="24"/>
          <w:vertAlign w:val="superscript"/>
        </w:rPr>
        <w:t>3</w:t>
      </w:r>
      <w:r w:rsidRPr="008C70BF">
        <w:rPr>
          <w:b/>
          <w:sz w:val="24"/>
          <w:szCs w:val="24"/>
        </w:rPr>
        <w:t xml:space="preserve"> при давлении 5•10</w:t>
      </w:r>
      <w:r w:rsidRPr="008C70BF">
        <w:rPr>
          <w:b/>
          <w:sz w:val="24"/>
          <w:szCs w:val="24"/>
          <w:vertAlign w:val="superscript"/>
        </w:rPr>
        <w:t>5</w:t>
      </w:r>
      <w:r w:rsidRPr="008C70BF">
        <w:rPr>
          <w:b/>
          <w:sz w:val="24"/>
          <w:szCs w:val="24"/>
        </w:rPr>
        <w:t xml:space="preserve"> Па?</w:t>
      </w:r>
    </w:p>
    <w:p w:rsidR="00081712" w:rsidRPr="008C70BF" w:rsidRDefault="00081712" w:rsidP="00081712">
      <w:pPr>
        <w:pStyle w:val="a3"/>
        <w:numPr>
          <w:ilvl w:val="1"/>
          <w:numId w:val="29"/>
        </w:numPr>
        <w:jc w:val="both"/>
        <w:rPr>
          <w:b/>
          <w:sz w:val="24"/>
          <w:szCs w:val="24"/>
        </w:rPr>
      </w:pPr>
      <w:r w:rsidRPr="008C70BF">
        <w:rPr>
          <w:b/>
          <w:sz w:val="24"/>
          <w:szCs w:val="24"/>
        </w:rPr>
        <w:t>Какую работу совершил газ, расширяясь при постоянном давлении 200 кПа от объёма 1,6 л до 2,6 л?</w:t>
      </w:r>
    </w:p>
    <w:p w:rsidR="00081712" w:rsidRPr="008C70BF" w:rsidRDefault="00081712" w:rsidP="00081712">
      <w:pPr>
        <w:pStyle w:val="a3"/>
        <w:ind w:left="1440"/>
        <w:jc w:val="both"/>
        <w:rPr>
          <w:b/>
          <w:sz w:val="24"/>
          <w:szCs w:val="24"/>
        </w:rPr>
      </w:pPr>
    </w:p>
    <w:p w:rsidR="00081712" w:rsidRPr="008C70BF" w:rsidRDefault="00081712" w:rsidP="00081712">
      <w:pPr>
        <w:pStyle w:val="a3"/>
        <w:ind w:left="1440"/>
        <w:jc w:val="both"/>
        <w:rPr>
          <w:b/>
          <w:sz w:val="24"/>
          <w:szCs w:val="24"/>
        </w:rPr>
      </w:pPr>
      <w:r w:rsidRPr="008C70BF">
        <w:rPr>
          <w:b/>
          <w:sz w:val="24"/>
          <w:szCs w:val="24"/>
        </w:rPr>
        <w:t xml:space="preserve"> 2уровень</w:t>
      </w:r>
    </w:p>
    <w:p w:rsidR="00081712" w:rsidRPr="008C70BF" w:rsidRDefault="00081712" w:rsidP="00081712">
      <w:pPr>
        <w:ind w:left="360"/>
        <w:jc w:val="both"/>
        <w:rPr>
          <w:b/>
        </w:rPr>
      </w:pPr>
    </w:p>
    <w:p w:rsidR="00081712" w:rsidRPr="008C70BF" w:rsidRDefault="00081712" w:rsidP="00081712">
      <w:pPr>
        <w:ind w:left="993" w:hanging="993"/>
        <w:jc w:val="both"/>
        <w:rPr>
          <w:b/>
        </w:rPr>
      </w:pPr>
      <w:r w:rsidRPr="008C70BF">
        <w:rPr>
          <w:b/>
        </w:rPr>
        <w:t xml:space="preserve">                   3.</w:t>
      </w:r>
      <w:r w:rsidR="00CB3F7F" w:rsidRPr="008C70BF">
        <w:rPr>
          <w:b/>
        </w:rPr>
        <w:t>Азот имеет объём 2,5 л при давлении 100 кПа. Рассчитайте, на сколько изменилась внутренняя энергия газа, если при уменьшении его объёма в 10 раз давление повысилось в 20 раз.</w:t>
      </w:r>
    </w:p>
    <w:p w:rsidR="00CB3F7F" w:rsidRPr="008C70BF" w:rsidRDefault="00081712" w:rsidP="00CB3F7F">
      <w:pPr>
        <w:ind w:left="993" w:hanging="993"/>
        <w:jc w:val="both"/>
        <w:rPr>
          <w:b/>
        </w:rPr>
      </w:pPr>
      <w:r w:rsidRPr="008C70BF">
        <w:rPr>
          <w:b/>
        </w:rPr>
        <w:t xml:space="preserve">                   4. </w:t>
      </w:r>
      <w:r w:rsidR="00CB3F7F" w:rsidRPr="008C70BF">
        <w:rPr>
          <w:b/>
        </w:rPr>
        <w:t>Температуры нагревателя и холодильника идеальной тепловой машины  соответственно равны 380К и 280К. Во сколько раз увеличится КПД машины, если температура нагревателя увеличить на 200К?</w:t>
      </w:r>
    </w:p>
    <w:p w:rsidR="00081712" w:rsidRPr="008C70BF" w:rsidRDefault="008C70BF" w:rsidP="00CB3F7F">
      <w:pPr>
        <w:ind w:left="993" w:hanging="993"/>
        <w:jc w:val="both"/>
        <w:rPr>
          <w:b/>
        </w:rPr>
      </w:pPr>
      <w:r>
        <w:rPr>
          <w:b/>
        </w:rPr>
        <w:t xml:space="preserve">                      </w:t>
      </w:r>
      <w:r w:rsidR="00CB3F7F" w:rsidRPr="008C70BF">
        <w:rPr>
          <w:b/>
        </w:rPr>
        <w:t>3</w:t>
      </w:r>
      <w:r w:rsidR="00081712" w:rsidRPr="008C70BF">
        <w:rPr>
          <w:b/>
        </w:rPr>
        <w:t>уровень</w:t>
      </w:r>
    </w:p>
    <w:p w:rsidR="00081712" w:rsidRPr="008C70BF" w:rsidRDefault="00081712" w:rsidP="00081712">
      <w:pPr>
        <w:ind w:left="1080"/>
        <w:jc w:val="both"/>
        <w:rPr>
          <w:b/>
        </w:rPr>
      </w:pPr>
      <w:r w:rsidRPr="008C70BF">
        <w:rPr>
          <w:b/>
        </w:rPr>
        <w:t>5.</w:t>
      </w:r>
      <w:r w:rsidR="00CB3F7F" w:rsidRPr="008C70BF">
        <w:rPr>
          <w:b/>
        </w:rPr>
        <w:t>На сколько изменилась внутренняя энергия 10 моль однотомного идеального газа при изобарном нагревании на 100К? Какую работу совершил газ и какое количество теплоты ему сообщено?</w:t>
      </w:r>
    </w:p>
    <w:p w:rsidR="001E77BC" w:rsidRPr="008C70BF" w:rsidRDefault="00081712" w:rsidP="00CB3F7F">
      <w:pPr>
        <w:pStyle w:val="a3"/>
        <w:ind w:left="426" w:firstLine="294"/>
        <w:jc w:val="both"/>
        <w:rPr>
          <w:b/>
          <w:sz w:val="24"/>
          <w:szCs w:val="24"/>
        </w:rPr>
      </w:pPr>
      <w:r w:rsidRPr="008C70BF">
        <w:rPr>
          <w:b/>
          <w:sz w:val="24"/>
          <w:szCs w:val="24"/>
        </w:rPr>
        <w:t xml:space="preserve">       6. </w:t>
      </w:r>
      <w:r w:rsidR="00CB3F7F" w:rsidRPr="008C70BF">
        <w:rPr>
          <w:b/>
          <w:sz w:val="24"/>
          <w:szCs w:val="24"/>
        </w:rPr>
        <w:t>В идеальном тепловом двигателе абсолютная температура нагревателя в 3 раза выше, чем температура холодильника. Нагреватель передал газу количество теплоты 40 кДж. Какую работу совершил газ?</w:t>
      </w:r>
    </w:p>
    <w:p w:rsidR="001E77BC" w:rsidRPr="008C70BF" w:rsidRDefault="001E77BC" w:rsidP="00081712">
      <w:pPr>
        <w:pStyle w:val="a3"/>
        <w:ind w:left="993"/>
        <w:rPr>
          <w:b/>
          <w:sz w:val="24"/>
          <w:szCs w:val="24"/>
        </w:rPr>
      </w:pPr>
    </w:p>
    <w:p w:rsidR="001E77BC" w:rsidRPr="008C70BF" w:rsidRDefault="001E77BC" w:rsidP="00EE5873">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165D49" w:rsidRPr="008C70BF" w:rsidRDefault="00165D49" w:rsidP="00CB3F7F">
      <w:pPr>
        <w:pStyle w:val="a3"/>
        <w:rPr>
          <w:b/>
          <w:sz w:val="24"/>
          <w:szCs w:val="24"/>
        </w:rPr>
      </w:pPr>
    </w:p>
    <w:p w:rsidR="00CB3F7F" w:rsidRPr="008C70BF" w:rsidRDefault="00CB3F7F" w:rsidP="00CB3F7F">
      <w:pPr>
        <w:pStyle w:val="a3"/>
        <w:rPr>
          <w:b/>
          <w:sz w:val="24"/>
          <w:szCs w:val="24"/>
        </w:rPr>
      </w:pPr>
      <w:r w:rsidRPr="008C70BF">
        <w:rPr>
          <w:b/>
          <w:sz w:val="24"/>
          <w:szCs w:val="24"/>
        </w:rPr>
        <w:t>Контрольная работа №5 «Законы постоянного тока»</w:t>
      </w:r>
    </w:p>
    <w:p w:rsidR="00442D00" w:rsidRPr="008C70BF" w:rsidRDefault="00EE5873" w:rsidP="001E77BC">
      <w:pPr>
        <w:tabs>
          <w:tab w:val="left" w:pos="10260"/>
        </w:tabs>
      </w:pPr>
      <w:r w:rsidRPr="008C70BF">
        <w:rPr>
          <w:noProof/>
          <w:sz w:val="2"/>
          <w:szCs w:val="2"/>
        </w:rPr>
        <w:drawing>
          <wp:inline distT="0" distB="0" distL="0" distR="0">
            <wp:extent cx="4381500" cy="5848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381500" cy="5848350"/>
                    </a:xfrm>
                    <a:prstGeom prst="rect">
                      <a:avLst/>
                    </a:prstGeom>
                    <a:noFill/>
                    <a:ln w="9525">
                      <a:noFill/>
                      <a:miter lim="800000"/>
                      <a:headEnd/>
                      <a:tailEnd/>
                    </a:ln>
                  </pic:spPr>
                </pic:pic>
              </a:graphicData>
            </a:graphic>
          </wp:inline>
        </w:drawing>
      </w:r>
      <w:r w:rsidRPr="008C70BF">
        <w:rPr>
          <w:noProof/>
          <w:sz w:val="2"/>
          <w:szCs w:val="2"/>
        </w:rPr>
        <w:drawing>
          <wp:inline distT="0" distB="0" distL="0" distR="0">
            <wp:extent cx="4343400" cy="595312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4343400" cy="5953125"/>
                    </a:xfrm>
                    <a:prstGeom prst="rect">
                      <a:avLst/>
                    </a:prstGeom>
                    <a:noFill/>
                    <a:ln w="9525">
                      <a:noFill/>
                      <a:miter lim="800000"/>
                      <a:headEnd/>
                      <a:tailEnd/>
                    </a:ln>
                  </pic:spPr>
                </pic:pic>
              </a:graphicData>
            </a:graphic>
          </wp:inline>
        </w:drawing>
      </w:r>
    </w:p>
    <w:p w:rsidR="00442D00" w:rsidRPr="008C70BF" w:rsidRDefault="00442D00" w:rsidP="00442D00"/>
    <w:p w:rsidR="00582789" w:rsidRPr="008C70BF" w:rsidRDefault="00582789" w:rsidP="00EE5873">
      <w:pPr>
        <w:jc w:val="center"/>
        <w:rPr>
          <w:b/>
          <w:sz w:val="28"/>
          <w:szCs w:val="28"/>
        </w:rPr>
      </w:pPr>
    </w:p>
    <w:p w:rsidR="00582789" w:rsidRPr="008C70BF" w:rsidRDefault="00582789" w:rsidP="00EE5873">
      <w:pPr>
        <w:jc w:val="center"/>
        <w:rPr>
          <w:b/>
          <w:sz w:val="28"/>
          <w:szCs w:val="28"/>
        </w:rPr>
      </w:pPr>
    </w:p>
    <w:p w:rsidR="00582789" w:rsidRPr="008C70BF" w:rsidRDefault="00582789" w:rsidP="00EE5873">
      <w:pPr>
        <w:jc w:val="center"/>
        <w:rPr>
          <w:b/>
          <w:sz w:val="28"/>
          <w:szCs w:val="28"/>
        </w:rPr>
      </w:pPr>
    </w:p>
    <w:p w:rsidR="00EE5873" w:rsidRPr="008C70BF" w:rsidRDefault="00CB3F7F" w:rsidP="00EE5873">
      <w:pPr>
        <w:jc w:val="center"/>
        <w:rPr>
          <w:b/>
          <w:sz w:val="28"/>
          <w:szCs w:val="28"/>
        </w:rPr>
      </w:pPr>
      <w:r w:rsidRPr="008C70BF">
        <w:rPr>
          <w:b/>
          <w:sz w:val="28"/>
          <w:szCs w:val="28"/>
        </w:rPr>
        <w:t>11класс</w:t>
      </w:r>
    </w:p>
    <w:p w:rsidR="00582789" w:rsidRPr="008C70BF" w:rsidRDefault="00EE5873" w:rsidP="00EE5873">
      <w:pPr>
        <w:jc w:val="center"/>
        <w:rPr>
          <w:b/>
        </w:rPr>
      </w:pPr>
      <w:r w:rsidRPr="008C70BF">
        <w:rPr>
          <w:b/>
        </w:rPr>
        <w:t>Контрольная работа №1</w:t>
      </w:r>
    </w:p>
    <w:p w:rsidR="00EE5873" w:rsidRPr="008C70BF" w:rsidRDefault="00EE5873" w:rsidP="00EE5873">
      <w:pPr>
        <w:jc w:val="center"/>
        <w:rPr>
          <w:b/>
        </w:rPr>
      </w:pPr>
      <w:r w:rsidRPr="008C70BF">
        <w:rPr>
          <w:b/>
        </w:rPr>
        <w:t xml:space="preserve"> по теме «Элек</w:t>
      </w:r>
      <w:r w:rsidRPr="008C70BF">
        <w:rPr>
          <w:b/>
        </w:rPr>
        <w:softHyphen/>
        <w:t>тромагнитные колебания. Основы элек</w:t>
      </w:r>
      <w:r w:rsidRPr="008C70BF">
        <w:rPr>
          <w:b/>
        </w:rPr>
        <w:softHyphen/>
        <w:t>тродинамики»</w:t>
      </w:r>
    </w:p>
    <w:p w:rsidR="00EE5873" w:rsidRPr="008C70BF" w:rsidRDefault="00EE5873" w:rsidP="00EE5873">
      <w:pPr>
        <w:rPr>
          <w:b/>
        </w:rPr>
      </w:pPr>
      <w:r w:rsidRPr="008C70BF">
        <w:rPr>
          <w:b/>
        </w:rPr>
        <w:t xml:space="preserve">    Вариант 1.</w:t>
      </w:r>
    </w:p>
    <w:p w:rsidR="00EE5873" w:rsidRPr="008C70BF" w:rsidRDefault="00EE5873" w:rsidP="00EE5873">
      <w:r w:rsidRPr="008C70BF">
        <w:t xml:space="preserve"> 1.  Напряжение на зажимах генератора изменяется по закону: </w:t>
      </w:r>
    </w:p>
    <w:p w:rsidR="00EE5873" w:rsidRPr="008C70BF" w:rsidRDefault="00EE5873" w:rsidP="00EE5873">
      <w:r w:rsidRPr="008C70BF">
        <w:t xml:space="preserve">u = 220 cos 100 π t. </w:t>
      </w:r>
    </w:p>
    <w:p w:rsidR="00EE5873" w:rsidRPr="008C70BF" w:rsidRDefault="00EE5873" w:rsidP="00EE5873">
      <w:r w:rsidRPr="008C70BF">
        <w:t xml:space="preserve"> А) Найдите период и частоту колебаний напряжения </w:t>
      </w:r>
    </w:p>
    <w:p w:rsidR="00EE5873" w:rsidRPr="008C70BF" w:rsidRDefault="00EE5873" w:rsidP="00EE5873">
      <w:r w:rsidRPr="008C70BF">
        <w:t xml:space="preserve"> Б) Постройте график изменения напряжения со временем.</w:t>
      </w:r>
    </w:p>
    <w:p w:rsidR="00EE5873" w:rsidRPr="008C70BF" w:rsidRDefault="00EE5873" w:rsidP="00EE5873">
      <w:r w:rsidRPr="008C70BF">
        <w:t xml:space="preserve"> 2. Индуктивное сопротивление катушки в цепи переменного тока 50 Гц равно 31,4 Ом. Чему равна индуктивность катушки?</w:t>
      </w:r>
    </w:p>
    <w:p w:rsidR="00EE5873" w:rsidRPr="008C70BF" w:rsidRDefault="00EE5873" w:rsidP="00EE5873">
      <w:r w:rsidRPr="008C70BF">
        <w:t xml:space="preserve"> 3. Найдите частоту собственных колебаний в контуре с индуктивностью катушки 10 мГн и емкостью конденсатора 1 мкФ</w:t>
      </w:r>
    </w:p>
    <w:p w:rsidR="00EE5873" w:rsidRPr="008C70BF" w:rsidRDefault="00EE5873" w:rsidP="00EE5873">
      <w:r w:rsidRPr="008C70BF">
        <w:t xml:space="preserve"> 4. Сила тока в первичной обмотке трансформатора 0,5 А, напряжение на его концах 220 В. Сила тока во вторичной обмотке трансформатора 11 А, напряжение на его концах 9,5 В. Найти КПД трансформатора.</w:t>
      </w:r>
    </w:p>
    <w:p w:rsidR="00EE5873" w:rsidRPr="008C70BF" w:rsidRDefault="00EE5873" w:rsidP="00EE5873">
      <w:r w:rsidRPr="008C70BF">
        <w:t xml:space="preserve"> 5. Индуктивность катушки колебательного контура 50 мГн. Требуется настроить этот контур на частоту 1 МГц. Какова должна быть емкость конденсатора в этом контуре?  </w:t>
      </w:r>
      <w:r w:rsidRPr="008C70BF">
        <w:tab/>
        <w:t xml:space="preserve"> </w:t>
      </w:r>
      <w:r w:rsidRPr="008C70BF">
        <w:tab/>
      </w:r>
    </w:p>
    <w:p w:rsidR="00EE5873" w:rsidRPr="008C70BF" w:rsidRDefault="00EE5873" w:rsidP="00EE5873">
      <w:r w:rsidRPr="008C70BF">
        <w:t>Вариант 2.</w:t>
      </w:r>
    </w:p>
    <w:p w:rsidR="00EE5873" w:rsidRPr="008C70BF" w:rsidRDefault="00EE5873" w:rsidP="00EE5873">
      <w:r w:rsidRPr="008C70BF">
        <w:t xml:space="preserve">1. По графику, изображенному на рисунке, определите амплитуду ЭДС, период тока и частоту. Запишите уравнение ЭДС. </w:t>
      </w:r>
    </w:p>
    <w:p w:rsidR="00EE5873" w:rsidRPr="008C70BF" w:rsidRDefault="00EE5873" w:rsidP="00EE5873">
      <w:r w:rsidRPr="008C70BF">
        <w:rPr>
          <w:noProof/>
        </w:rPr>
        <w:drawing>
          <wp:inline distT="0" distB="0" distL="0" distR="0">
            <wp:extent cx="1866900" cy="1714500"/>
            <wp:effectExtent l="19050" t="0" r="0" b="0"/>
            <wp:docPr id="2" name="Рисунок 1" descr="C:\Users\а\Desktop\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Desktop\eds.JPG"/>
                    <pic:cNvPicPr>
                      <a:picLocks noChangeAspect="1" noChangeArrowheads="1"/>
                    </pic:cNvPicPr>
                  </pic:nvPicPr>
                  <pic:blipFill>
                    <a:blip r:embed="rId13"/>
                    <a:srcRect/>
                    <a:stretch>
                      <a:fillRect/>
                    </a:stretch>
                  </pic:blipFill>
                  <pic:spPr bwMode="auto">
                    <a:xfrm>
                      <a:off x="0" y="0"/>
                      <a:ext cx="1866900" cy="1714500"/>
                    </a:xfrm>
                    <a:prstGeom prst="rect">
                      <a:avLst/>
                    </a:prstGeom>
                    <a:noFill/>
                    <a:ln w="9525">
                      <a:noFill/>
                      <a:miter lim="800000"/>
                      <a:headEnd/>
                      <a:tailEnd/>
                    </a:ln>
                  </pic:spPr>
                </pic:pic>
              </a:graphicData>
            </a:graphic>
          </wp:inline>
        </w:drawing>
      </w:r>
    </w:p>
    <w:p w:rsidR="00EE5873" w:rsidRPr="008C70BF" w:rsidRDefault="00EE5873" w:rsidP="00EE5873">
      <w:r w:rsidRPr="008C70BF">
        <w:t xml:space="preserve"> 2. Чему равна емкость конденсатора, если переменному току частотой 100 Гц он оказывает сопротивление 0,001 Ом</w:t>
      </w:r>
    </w:p>
    <w:p w:rsidR="00EE5873" w:rsidRPr="008C70BF" w:rsidRDefault="00EE5873" w:rsidP="00EE5873">
      <w:r w:rsidRPr="008C70BF">
        <w:t>3. Найдите период колебаний в колебательном контуре, если индуктивность катушки 0,01 Гн, а емкость конденсатора 4 мкФ</w:t>
      </w:r>
    </w:p>
    <w:p w:rsidR="00EE5873" w:rsidRPr="008C70BF" w:rsidRDefault="00EE5873" w:rsidP="00EE5873">
      <w:r w:rsidRPr="008C70BF">
        <w:t>4. Напряжение на зажимах вторичной обмотки трансформатора 60 В, сила тока во вторичной цепи 40 А. Первичная обмотка включена в цепь напряжением 240 В. Найдите силу тока в первичной обмотке трансформатора.</w:t>
      </w:r>
    </w:p>
    <w:p w:rsidR="00EE5873" w:rsidRPr="008C70BF" w:rsidRDefault="00EE5873" w:rsidP="00EE5873">
      <w:r w:rsidRPr="008C70BF">
        <w:t>5. Катушку какой индуктивности нужно включить в колебательный контур, чтобы с конденсатором емкостью 2 мкФ получить электромагнитные колебания частотой 1000 Гц?</w:t>
      </w:r>
    </w:p>
    <w:p w:rsidR="00EE5873" w:rsidRPr="008C70BF" w:rsidRDefault="00EE5873" w:rsidP="00EE5873"/>
    <w:p w:rsidR="00EE5873" w:rsidRPr="008C70BF" w:rsidRDefault="00EE5873" w:rsidP="00EE5873">
      <w:pPr>
        <w:jc w:val="center"/>
        <w:rPr>
          <w:b/>
          <w:sz w:val="28"/>
          <w:szCs w:val="28"/>
        </w:rPr>
      </w:pPr>
    </w:p>
    <w:p w:rsidR="00EE5873" w:rsidRPr="008C70BF" w:rsidRDefault="00EE5873" w:rsidP="00EE5873">
      <w:pPr>
        <w:jc w:val="center"/>
        <w:rPr>
          <w:b/>
          <w:sz w:val="28"/>
          <w:szCs w:val="28"/>
        </w:rPr>
      </w:pPr>
    </w:p>
    <w:p w:rsidR="00582789" w:rsidRPr="008C70BF" w:rsidRDefault="00582789" w:rsidP="00582789">
      <w:pPr>
        <w:jc w:val="center"/>
        <w:rPr>
          <w:b/>
        </w:rPr>
      </w:pPr>
    </w:p>
    <w:p w:rsidR="00582789" w:rsidRPr="008C70BF" w:rsidRDefault="00582789" w:rsidP="00582789">
      <w:pPr>
        <w:jc w:val="center"/>
        <w:rPr>
          <w:b/>
        </w:rPr>
      </w:pPr>
      <w:r w:rsidRPr="008C70BF">
        <w:rPr>
          <w:b/>
        </w:rPr>
        <w:t>Контрольная работа №2</w:t>
      </w:r>
    </w:p>
    <w:p w:rsidR="00EE5873" w:rsidRPr="008C70BF" w:rsidRDefault="00582789" w:rsidP="00EE5873">
      <w:pPr>
        <w:jc w:val="center"/>
        <w:rPr>
          <w:b/>
          <w:sz w:val="28"/>
          <w:szCs w:val="28"/>
        </w:rPr>
      </w:pPr>
      <w:r w:rsidRPr="008C70BF">
        <w:rPr>
          <w:b/>
          <w:sz w:val="28"/>
          <w:szCs w:val="28"/>
        </w:rPr>
        <w:t>по теме</w:t>
      </w:r>
    </w:p>
    <w:p w:rsidR="00EE5873" w:rsidRPr="008C70BF" w:rsidRDefault="00EE5873" w:rsidP="00EE5873">
      <w:pPr>
        <w:jc w:val="center"/>
        <w:rPr>
          <w:b/>
          <w:sz w:val="28"/>
          <w:szCs w:val="28"/>
        </w:rPr>
      </w:pPr>
    </w:p>
    <w:p w:rsidR="00EE5873" w:rsidRPr="008C70BF" w:rsidRDefault="00582789" w:rsidP="00EE5873">
      <w:pPr>
        <w:jc w:val="center"/>
        <w:rPr>
          <w:b/>
          <w:sz w:val="28"/>
          <w:szCs w:val="28"/>
        </w:rPr>
      </w:pPr>
      <w:r w:rsidRPr="008C70BF">
        <w:rPr>
          <w:b/>
          <w:sz w:val="28"/>
          <w:szCs w:val="28"/>
        </w:rPr>
        <w:t>«</w:t>
      </w:r>
      <w:r w:rsidR="00EE5873" w:rsidRPr="008C70BF">
        <w:rPr>
          <w:b/>
          <w:sz w:val="28"/>
          <w:szCs w:val="28"/>
        </w:rPr>
        <w:t>Световые волны. Излучение и спектры</w:t>
      </w:r>
      <w:r w:rsidRPr="008C70BF">
        <w:rPr>
          <w:b/>
          <w:sz w:val="28"/>
          <w:szCs w:val="28"/>
        </w:rPr>
        <w:t>»</w:t>
      </w:r>
      <w:r w:rsidR="00EE5873" w:rsidRPr="008C70BF">
        <w:rPr>
          <w:b/>
          <w:sz w:val="28"/>
          <w:szCs w:val="28"/>
        </w:rPr>
        <w:t>.</w:t>
      </w:r>
    </w:p>
    <w:p w:rsidR="00EE5873" w:rsidRPr="008C70BF" w:rsidRDefault="00EE5873" w:rsidP="00EE5873">
      <w:pPr>
        <w:jc w:val="center"/>
        <w:rPr>
          <w:b/>
        </w:rPr>
      </w:pPr>
      <w:r w:rsidRPr="008C70BF">
        <w:rPr>
          <w:b/>
        </w:rPr>
        <w:t>Вариант 1</w:t>
      </w:r>
    </w:p>
    <w:p w:rsidR="00EE5873" w:rsidRPr="008C70BF" w:rsidRDefault="00EE5873" w:rsidP="00EE5873">
      <w:pPr>
        <w:rPr>
          <w:b/>
          <w:vertAlign w:val="subscript"/>
        </w:rPr>
      </w:pPr>
      <w:r w:rsidRPr="008C70BF">
        <w:rPr>
          <w:b/>
        </w:rPr>
        <w:t>Уровень 1.</w:t>
      </w:r>
    </w:p>
    <w:p w:rsidR="00EE5873" w:rsidRPr="008C70BF" w:rsidRDefault="00EE5873" w:rsidP="00EE5873">
      <w:r w:rsidRPr="008C70BF">
        <w:t>1.Рассчитайте, на какой угол отклонится луч света от своего первоначального направления при переходе из воздуха в стекло, если угол падения равен 25</w:t>
      </w:r>
      <w:r w:rsidRPr="008C70BF">
        <w:rPr>
          <w:vertAlign w:val="superscript"/>
        </w:rPr>
        <w:t>0</w:t>
      </w:r>
      <w:r w:rsidRPr="008C70BF">
        <w:t>.</w:t>
      </w:r>
    </w:p>
    <w:p w:rsidR="00EE5873" w:rsidRPr="008C70BF" w:rsidRDefault="00EE5873" w:rsidP="00EE5873">
      <w:r w:rsidRPr="008C70BF">
        <w:t>2.Под каким углом  должен падать луч на поверхность стекла, чтобы угол преломления был в 2 раза меньше угла падения?</w:t>
      </w:r>
    </w:p>
    <w:p w:rsidR="00EE5873" w:rsidRPr="008C70BF" w:rsidRDefault="00EE5873" w:rsidP="00EE5873">
      <w:pPr>
        <w:rPr>
          <w:b/>
        </w:rPr>
      </w:pPr>
      <w:r w:rsidRPr="008C70BF">
        <w:rPr>
          <w:b/>
        </w:rPr>
        <w:t>Уровень 2</w:t>
      </w:r>
    </w:p>
    <w:p w:rsidR="00EE5873" w:rsidRPr="008C70BF" w:rsidRDefault="00EE5873" w:rsidP="00EE5873">
      <w:r w:rsidRPr="008C70BF">
        <w:t>3.Солнечные лучи падают на поверхность воды при угловой высоте солнца над горизонтом 30</w:t>
      </w:r>
      <w:r w:rsidRPr="008C70BF">
        <w:rPr>
          <w:vertAlign w:val="superscript"/>
        </w:rPr>
        <w:t>0</w:t>
      </w:r>
      <w:r w:rsidRPr="008C70BF">
        <w:t>. Определите угол их преломления в воде. Показатель преломления воды п=1,33.</w:t>
      </w:r>
    </w:p>
    <w:p w:rsidR="00EE5873" w:rsidRPr="008C70BF" w:rsidRDefault="00EE5873" w:rsidP="00EE5873">
      <w:r w:rsidRPr="008C70BF">
        <w:t>4.На плоскопараллельную пластинку, имеющую показатель преломления 1,57, падает луч света под углом 40</w:t>
      </w:r>
      <w:r w:rsidRPr="008C70BF">
        <w:rPr>
          <w:vertAlign w:val="superscript"/>
        </w:rPr>
        <w:t>0</w:t>
      </w:r>
      <w:r w:rsidRPr="008C70BF">
        <w:t>. Проходя через пластинку, он смещается на 3 см. Определите толщину пластинки.</w:t>
      </w:r>
    </w:p>
    <w:p w:rsidR="00EE5873" w:rsidRPr="008C70BF" w:rsidRDefault="00EE5873" w:rsidP="00EE5873">
      <w:pPr>
        <w:rPr>
          <w:b/>
        </w:rPr>
      </w:pPr>
      <w:r w:rsidRPr="008C70BF">
        <w:rPr>
          <w:b/>
        </w:rPr>
        <w:t>Уровень 3</w:t>
      </w:r>
    </w:p>
    <w:p w:rsidR="00EE5873" w:rsidRPr="008C70BF" w:rsidRDefault="00EE5873" w:rsidP="00EE5873">
      <w:r w:rsidRPr="008C70BF">
        <w:t>5.В сосуде с сероуглеродом на глубине 20 см от поверхности расположен точечный источник света. Вычислите площадь круга  на поверхности жидкости, в пределах которого возможен выход лучей в воздух. Показатель преломления сероуглерода равен 1,6</w:t>
      </w:r>
    </w:p>
    <w:p w:rsidR="00EE5873" w:rsidRPr="008C70BF" w:rsidRDefault="00EE5873" w:rsidP="00EE5873">
      <w:pPr>
        <w:tabs>
          <w:tab w:val="left" w:pos="3420"/>
        </w:tabs>
        <w:rPr>
          <w:b/>
        </w:rPr>
      </w:pPr>
      <w:r w:rsidRPr="008C70BF">
        <w:tab/>
      </w:r>
      <w:r w:rsidRPr="008C70BF">
        <w:rPr>
          <w:b/>
        </w:rPr>
        <w:t>Вариант №2.</w:t>
      </w:r>
    </w:p>
    <w:p w:rsidR="00EE5873" w:rsidRPr="008C70BF" w:rsidRDefault="00EE5873" w:rsidP="00EE5873">
      <w:pPr>
        <w:rPr>
          <w:b/>
          <w:vertAlign w:val="subscript"/>
        </w:rPr>
      </w:pPr>
      <w:r w:rsidRPr="008C70BF">
        <w:rPr>
          <w:b/>
        </w:rPr>
        <w:t>Уровень 1.</w:t>
      </w:r>
    </w:p>
    <w:p w:rsidR="00EE5873" w:rsidRPr="008C70BF" w:rsidRDefault="00EE5873" w:rsidP="00EE5873">
      <w:pPr>
        <w:tabs>
          <w:tab w:val="left" w:pos="3420"/>
        </w:tabs>
      </w:pPr>
      <w:r w:rsidRPr="008C70BF">
        <w:t>1.Водолаз определил , что угол преломления луча в воде равен 32</w:t>
      </w:r>
      <w:r w:rsidRPr="008C70BF">
        <w:rPr>
          <w:vertAlign w:val="superscript"/>
        </w:rPr>
        <w:t>0</w:t>
      </w:r>
      <w:r w:rsidRPr="008C70BF">
        <w:t>. Определите, под каким углом к поверхности воды падают лучи света.</w:t>
      </w:r>
    </w:p>
    <w:p w:rsidR="00EE5873" w:rsidRPr="008C70BF" w:rsidRDefault="00EE5873" w:rsidP="00EE5873">
      <w:pPr>
        <w:jc w:val="both"/>
      </w:pPr>
      <w:r w:rsidRPr="008C70BF">
        <w:t>2.Под каким углом должен упасть луч на стекло, чтобы преломлённый луч оказался перпендикулярным к отраженному?</w:t>
      </w:r>
    </w:p>
    <w:p w:rsidR="00EE5873" w:rsidRPr="008C70BF" w:rsidRDefault="00EE5873" w:rsidP="00EE5873">
      <w:pPr>
        <w:rPr>
          <w:b/>
        </w:rPr>
      </w:pPr>
      <w:r w:rsidRPr="008C70BF">
        <w:rPr>
          <w:b/>
        </w:rPr>
        <w:t>Уровень 2</w:t>
      </w:r>
    </w:p>
    <w:p w:rsidR="00EE5873" w:rsidRPr="008C70BF" w:rsidRDefault="00EE5873" w:rsidP="00EE5873">
      <w:r w:rsidRPr="008C70BF">
        <w:t>3. Луч света падает под углом 30</w:t>
      </w:r>
      <w:r w:rsidRPr="008C70BF">
        <w:rPr>
          <w:vertAlign w:val="superscript"/>
        </w:rPr>
        <w:t>0</w:t>
      </w:r>
      <w:r w:rsidRPr="008C70BF">
        <w:t xml:space="preserve"> на плоскопараллельную пластину и выходит  из неё параллельно первоначальному лучу. Показатель преломления пластины равен 1,5. Какова толщина пластинки, если расстояние между лучами равно 1,94?</w:t>
      </w:r>
    </w:p>
    <w:p w:rsidR="00EE5873" w:rsidRPr="008C70BF" w:rsidRDefault="00EE5873" w:rsidP="00EE5873">
      <w:r w:rsidRPr="008C70BF">
        <w:t>4. Луч света падает  на границу раздела двух сред под углом 32</w:t>
      </w:r>
      <w:r w:rsidRPr="008C70BF">
        <w:rPr>
          <w:vertAlign w:val="superscript"/>
        </w:rPr>
        <w:t>0</w:t>
      </w:r>
      <w:r w:rsidRPr="008C70BF">
        <w:t>. Абсолютный показатель преломления второй среды равен 2,4. Каков абсолютный показатель преломления второй среды, если известно, что преломленный луч перпендикулярен отраженному?</w:t>
      </w:r>
    </w:p>
    <w:p w:rsidR="00EE5873" w:rsidRPr="008C70BF" w:rsidRDefault="00EE5873" w:rsidP="00EE5873">
      <w:pPr>
        <w:rPr>
          <w:b/>
        </w:rPr>
      </w:pPr>
      <w:r w:rsidRPr="008C70BF">
        <w:rPr>
          <w:b/>
        </w:rPr>
        <w:t>Уровень  3</w:t>
      </w:r>
    </w:p>
    <w:p w:rsidR="00EE5873" w:rsidRPr="008C70BF" w:rsidRDefault="00EE5873" w:rsidP="00EE5873">
      <w:r w:rsidRPr="008C70BF">
        <w:t xml:space="preserve">5.На поверхности озера находится круглый плот, радиус которого равен8 м. Глубина озера 2м. Определите радиус тени от плота на дне озера при освещении воды рассеянным  светом. Показатель преломления воды 4/3.  </w:t>
      </w:r>
    </w:p>
    <w:p w:rsidR="00EE5873" w:rsidRPr="008C70BF" w:rsidRDefault="00EE5873" w:rsidP="00EE5873"/>
    <w:p w:rsidR="00442D00" w:rsidRPr="008C70BF" w:rsidRDefault="00442D00" w:rsidP="00442D00"/>
    <w:p w:rsidR="00442D00" w:rsidRPr="008C70BF" w:rsidRDefault="00442D00" w:rsidP="00442D00"/>
    <w:p w:rsidR="00165D49" w:rsidRPr="008C70BF" w:rsidRDefault="00165D49" w:rsidP="00442D00"/>
    <w:p w:rsidR="00582789" w:rsidRPr="008C70BF" w:rsidRDefault="00582789" w:rsidP="00BE0C10">
      <w:pPr>
        <w:rPr>
          <w:color w:val="000000"/>
        </w:rPr>
      </w:pPr>
    </w:p>
    <w:p w:rsidR="00582789" w:rsidRPr="008C70BF" w:rsidRDefault="00582789" w:rsidP="00582789">
      <w:pPr>
        <w:jc w:val="center"/>
        <w:rPr>
          <w:b/>
        </w:rPr>
      </w:pPr>
    </w:p>
    <w:p w:rsidR="00582789" w:rsidRPr="008C70BF" w:rsidRDefault="00582789" w:rsidP="00582789">
      <w:pPr>
        <w:jc w:val="center"/>
        <w:rPr>
          <w:b/>
        </w:rPr>
      </w:pPr>
      <w:r w:rsidRPr="008C70BF">
        <w:rPr>
          <w:b/>
        </w:rPr>
        <w:t>Контрольная работа №3</w:t>
      </w:r>
    </w:p>
    <w:p w:rsidR="00582789" w:rsidRPr="008C70BF" w:rsidRDefault="00582789" w:rsidP="00582789">
      <w:pPr>
        <w:jc w:val="center"/>
        <w:rPr>
          <w:b/>
        </w:rPr>
      </w:pPr>
      <w:r w:rsidRPr="008C70BF">
        <w:rPr>
          <w:b/>
        </w:rPr>
        <w:t>по теме</w:t>
      </w:r>
    </w:p>
    <w:p w:rsidR="00582789" w:rsidRPr="008C70BF" w:rsidRDefault="00582789" w:rsidP="00582789">
      <w:pPr>
        <w:jc w:val="center"/>
        <w:rPr>
          <w:b/>
          <w:color w:val="000000"/>
        </w:rPr>
      </w:pPr>
      <w:r w:rsidRPr="008C70BF">
        <w:rPr>
          <w:b/>
          <w:color w:val="000000"/>
        </w:rPr>
        <w:t>«Квантовая теория электромагнитного излучения»</w:t>
      </w:r>
    </w:p>
    <w:p w:rsidR="00165D49" w:rsidRPr="008C70BF" w:rsidRDefault="00165D49" w:rsidP="00A57ED7">
      <w:pPr>
        <w:jc w:val="center"/>
        <w:rPr>
          <w:b/>
        </w:rPr>
      </w:pPr>
    </w:p>
    <w:p w:rsidR="00A57ED7" w:rsidRPr="008C70BF" w:rsidRDefault="00A57ED7" w:rsidP="00A57ED7">
      <w:pPr>
        <w:jc w:val="center"/>
        <w:rPr>
          <w:b/>
        </w:rPr>
      </w:pPr>
      <w:r w:rsidRPr="008C70BF">
        <w:rPr>
          <w:b/>
        </w:rPr>
        <w:t>Вариант 1</w:t>
      </w:r>
    </w:p>
    <w:p w:rsidR="00A57ED7" w:rsidRPr="008C70BF" w:rsidRDefault="00A57ED7" w:rsidP="00A57ED7">
      <w:pPr>
        <w:rPr>
          <w:b/>
        </w:rPr>
      </w:pPr>
      <w:r w:rsidRPr="008C70BF">
        <w:rPr>
          <w:b/>
        </w:rPr>
        <w:t>Уровень 1.</w:t>
      </w:r>
    </w:p>
    <w:p w:rsidR="00A57ED7" w:rsidRPr="008C70BF" w:rsidRDefault="00A57ED7" w:rsidP="00A57ED7">
      <w:pPr>
        <w:pStyle w:val="a3"/>
        <w:rPr>
          <w:sz w:val="36"/>
          <w:szCs w:val="36"/>
        </w:rPr>
      </w:pPr>
      <w:r w:rsidRPr="008C70BF">
        <w:rPr>
          <w:sz w:val="36"/>
          <w:szCs w:val="36"/>
          <w:vertAlign w:val="subscript"/>
        </w:rPr>
        <w:t>1.Найдите длину волны света, энергия кванта которого равна 3,6∙10</w:t>
      </w:r>
      <w:r w:rsidRPr="008C70BF">
        <w:rPr>
          <w:sz w:val="36"/>
          <w:szCs w:val="36"/>
          <w:vertAlign w:val="superscript"/>
        </w:rPr>
        <w:t>-19</w:t>
      </w:r>
      <w:r w:rsidRPr="008C70BF">
        <w:rPr>
          <w:sz w:val="36"/>
          <w:szCs w:val="36"/>
        </w:rPr>
        <w:t xml:space="preserve">Дж. </w:t>
      </w:r>
    </w:p>
    <w:p w:rsidR="00A57ED7" w:rsidRPr="008C70BF" w:rsidRDefault="0064586E" w:rsidP="00A57ED7">
      <w:pPr>
        <w:pStyle w:val="a3"/>
        <w:rPr>
          <w:sz w:val="24"/>
          <w:szCs w:val="24"/>
        </w:rPr>
      </w:pPr>
      <w:r w:rsidRPr="008C70BF">
        <w:rPr>
          <w:sz w:val="24"/>
          <w:szCs w:val="24"/>
        </w:rPr>
        <w:t>2.Красная граница фотоэффекта для вольфрама равна 2,76∙10</w:t>
      </w:r>
      <w:r w:rsidRPr="008C70BF">
        <w:rPr>
          <w:sz w:val="24"/>
          <w:szCs w:val="24"/>
          <w:vertAlign w:val="superscript"/>
        </w:rPr>
        <w:t>-7</w:t>
      </w:r>
      <w:r w:rsidRPr="008C70BF">
        <w:rPr>
          <w:sz w:val="24"/>
          <w:szCs w:val="24"/>
        </w:rPr>
        <w:t>м. Рассчитайте работу выхода электрона из вольфрама.</w:t>
      </w:r>
    </w:p>
    <w:p w:rsidR="0064586E" w:rsidRPr="008C70BF" w:rsidRDefault="0064586E" w:rsidP="00A57ED7">
      <w:pPr>
        <w:pStyle w:val="a3"/>
        <w:rPr>
          <w:sz w:val="24"/>
          <w:szCs w:val="24"/>
        </w:rPr>
      </w:pPr>
    </w:p>
    <w:p w:rsidR="0064586E" w:rsidRPr="008C70BF" w:rsidRDefault="0064586E" w:rsidP="0064586E">
      <w:pPr>
        <w:rPr>
          <w:b/>
        </w:rPr>
      </w:pPr>
      <w:r w:rsidRPr="008C70BF">
        <w:rPr>
          <w:b/>
        </w:rPr>
        <w:t>Уровень 2</w:t>
      </w:r>
    </w:p>
    <w:p w:rsidR="00582789" w:rsidRPr="008C70BF" w:rsidRDefault="0064586E" w:rsidP="0064586E">
      <w:pPr>
        <w:rPr>
          <w:color w:val="000000"/>
        </w:rPr>
      </w:pPr>
      <w:r w:rsidRPr="008C70BF">
        <w:rPr>
          <w:color w:val="000000"/>
        </w:rPr>
        <w:t xml:space="preserve">           3.Найдите запирающее напряжение для электронов при освещении металла светом с длиной волны 330 нм, если красная граница фотоэффекта для металла 620нм.</w:t>
      </w:r>
    </w:p>
    <w:p w:rsidR="0064586E" w:rsidRPr="008C70BF" w:rsidRDefault="0064586E" w:rsidP="0064586E">
      <w:pPr>
        <w:rPr>
          <w:color w:val="000000"/>
        </w:rPr>
      </w:pPr>
      <w:r w:rsidRPr="008C70BF">
        <w:rPr>
          <w:color w:val="000000"/>
        </w:rPr>
        <w:t xml:space="preserve">           4. Какой длины волны следует направить лучи на поверхность свинца, чтобы максимальная скорость фотоэлектронов была 2000 км/с?  Красная граница для цинка равна 0,35мкм.</w:t>
      </w:r>
    </w:p>
    <w:p w:rsidR="0064586E" w:rsidRPr="008C70BF" w:rsidRDefault="0064586E" w:rsidP="0064586E">
      <w:pPr>
        <w:rPr>
          <w:color w:val="000000"/>
        </w:rPr>
      </w:pPr>
    </w:p>
    <w:p w:rsidR="0064586E" w:rsidRPr="008C70BF" w:rsidRDefault="0064586E" w:rsidP="0064586E">
      <w:pPr>
        <w:rPr>
          <w:b/>
        </w:rPr>
      </w:pPr>
      <w:r w:rsidRPr="008C70BF">
        <w:rPr>
          <w:b/>
        </w:rPr>
        <w:t>Уровень  3</w:t>
      </w:r>
    </w:p>
    <w:p w:rsidR="00582789" w:rsidRPr="008C70BF" w:rsidRDefault="0064586E" w:rsidP="00BE0C10">
      <w:pPr>
        <w:rPr>
          <w:color w:val="000000"/>
        </w:rPr>
      </w:pPr>
      <w:r w:rsidRPr="008C70BF">
        <w:rPr>
          <w:color w:val="000000"/>
        </w:rPr>
        <w:t xml:space="preserve">          5.Сколько фотонов видимого света испускает за 1с электрическая лампочка мощностью 100 Вт, если средняя длина волны излучения 600 нм, а световая отдача лампы 3,3%?</w:t>
      </w:r>
    </w:p>
    <w:p w:rsidR="00582789" w:rsidRPr="008C70BF" w:rsidRDefault="0083567F" w:rsidP="0064586E">
      <w:pPr>
        <w:ind w:firstLine="708"/>
        <w:rPr>
          <w:color w:val="000000"/>
        </w:rPr>
      </w:pPr>
      <w:r w:rsidRPr="008C70BF">
        <w:rPr>
          <w:color w:val="000000"/>
        </w:rPr>
        <w:t>6.При облучении ультрафиолетовыми лучами пластинки из никеля запирающее напряжение оказалось равным 3,7 В. При замене пластинки из никеля пластинкой из другого металла запирающее напряжение потребовалось увеличить до 6 В. Определите</w:t>
      </w:r>
      <w:r w:rsidR="005236F9" w:rsidRPr="008C70BF">
        <w:rPr>
          <w:color w:val="000000"/>
        </w:rPr>
        <w:t xml:space="preserve"> </w:t>
      </w:r>
      <w:r w:rsidRPr="008C70BF">
        <w:rPr>
          <w:color w:val="000000"/>
        </w:rPr>
        <w:t xml:space="preserve"> работу выхода электрон</w:t>
      </w:r>
      <w:r w:rsidR="005236F9" w:rsidRPr="008C70BF">
        <w:rPr>
          <w:color w:val="000000"/>
        </w:rPr>
        <w:t>а с поверхности этой пластинки. Работа выхода электронов из никеля равна 5эВ.</w:t>
      </w:r>
    </w:p>
    <w:p w:rsidR="00582789" w:rsidRPr="008C70BF" w:rsidRDefault="00582789" w:rsidP="00BE0C10">
      <w:pPr>
        <w:rPr>
          <w:b/>
          <w:color w:val="000000"/>
        </w:rPr>
      </w:pPr>
    </w:p>
    <w:p w:rsidR="00582789" w:rsidRPr="008C70BF" w:rsidRDefault="00582789" w:rsidP="00BE0C10">
      <w:pPr>
        <w:rPr>
          <w:color w:val="000000"/>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165D49" w:rsidRPr="008C70BF" w:rsidRDefault="00165D49" w:rsidP="005236F9">
      <w:pPr>
        <w:tabs>
          <w:tab w:val="left" w:pos="3420"/>
        </w:tabs>
        <w:jc w:val="center"/>
        <w:rPr>
          <w:b/>
        </w:rPr>
      </w:pPr>
    </w:p>
    <w:p w:rsidR="005236F9" w:rsidRPr="008C70BF" w:rsidRDefault="005236F9" w:rsidP="005236F9">
      <w:pPr>
        <w:tabs>
          <w:tab w:val="left" w:pos="3420"/>
        </w:tabs>
        <w:jc w:val="center"/>
        <w:rPr>
          <w:b/>
        </w:rPr>
      </w:pPr>
      <w:r w:rsidRPr="008C70BF">
        <w:rPr>
          <w:b/>
        </w:rPr>
        <w:t>Вариант №2.</w:t>
      </w:r>
    </w:p>
    <w:p w:rsidR="005236F9" w:rsidRPr="008C70BF" w:rsidRDefault="005236F9" w:rsidP="005236F9">
      <w:pPr>
        <w:rPr>
          <w:b/>
          <w:vertAlign w:val="subscript"/>
        </w:rPr>
      </w:pPr>
      <w:r w:rsidRPr="008C70BF">
        <w:rPr>
          <w:b/>
        </w:rPr>
        <w:t>Уровень 1.</w:t>
      </w:r>
    </w:p>
    <w:p w:rsidR="00582789" w:rsidRPr="008C70BF" w:rsidRDefault="00582789" w:rsidP="005236F9">
      <w:pPr>
        <w:pStyle w:val="a3"/>
        <w:rPr>
          <w:color w:val="000000"/>
          <w:sz w:val="24"/>
          <w:szCs w:val="24"/>
        </w:rPr>
      </w:pPr>
    </w:p>
    <w:p w:rsidR="00582789" w:rsidRPr="008C70BF" w:rsidRDefault="005236F9" w:rsidP="00BE0C10">
      <w:pPr>
        <w:rPr>
          <w:color w:val="000000"/>
        </w:rPr>
      </w:pPr>
      <w:r w:rsidRPr="008C70BF">
        <w:rPr>
          <w:color w:val="000000"/>
        </w:rPr>
        <w:t>1.Какова наибольшая длина волны света, при которой ещё наблюдается фотоэффект, если работа выхода из металла 3,3∙10</w:t>
      </w:r>
      <w:r w:rsidRPr="008C70BF">
        <w:rPr>
          <w:color w:val="000000"/>
          <w:vertAlign w:val="superscript"/>
        </w:rPr>
        <w:t>-19</w:t>
      </w:r>
      <w:r w:rsidRPr="008C70BF">
        <w:rPr>
          <w:color w:val="000000"/>
        </w:rPr>
        <w:t>Дж?</w:t>
      </w:r>
    </w:p>
    <w:p w:rsidR="005236F9" w:rsidRPr="008C70BF" w:rsidRDefault="005236F9" w:rsidP="00BE0C10">
      <w:pPr>
        <w:rPr>
          <w:color w:val="000000"/>
        </w:rPr>
      </w:pPr>
      <w:r w:rsidRPr="008C70BF">
        <w:rPr>
          <w:color w:val="000000"/>
        </w:rPr>
        <w:t>2.Энергия фотона равна 6,4∙10</w:t>
      </w:r>
      <w:r w:rsidRPr="008C70BF">
        <w:rPr>
          <w:color w:val="000000"/>
          <w:vertAlign w:val="superscript"/>
        </w:rPr>
        <w:t xml:space="preserve">-19 </w:t>
      </w:r>
      <w:r w:rsidRPr="008C70BF">
        <w:rPr>
          <w:color w:val="000000"/>
        </w:rPr>
        <w:t>Дж. Определите частоту колебаний для этого излучения и массу фотона.</w:t>
      </w:r>
    </w:p>
    <w:p w:rsidR="005236F9" w:rsidRPr="008C70BF" w:rsidRDefault="005236F9" w:rsidP="00BE0C10">
      <w:pPr>
        <w:rPr>
          <w:color w:val="000000"/>
        </w:rPr>
      </w:pPr>
    </w:p>
    <w:p w:rsidR="005236F9" w:rsidRPr="008C70BF" w:rsidRDefault="005236F9" w:rsidP="005236F9">
      <w:pPr>
        <w:rPr>
          <w:b/>
        </w:rPr>
      </w:pPr>
      <w:r w:rsidRPr="008C70BF">
        <w:rPr>
          <w:b/>
        </w:rPr>
        <w:t>Уровень 2</w:t>
      </w:r>
    </w:p>
    <w:p w:rsidR="005236F9" w:rsidRPr="008C70BF" w:rsidRDefault="005236F9" w:rsidP="00BE0C10">
      <w:pPr>
        <w:rPr>
          <w:color w:val="000000"/>
        </w:rPr>
      </w:pPr>
      <w:r w:rsidRPr="008C70BF">
        <w:rPr>
          <w:color w:val="000000"/>
        </w:rPr>
        <w:t>3.Какова максимальная скорость электронов, вырванных с поверхности платины при облучении её светом с длиной волны 100 нм? Работа выхода электронов из платины равна 5,3 эВ.</w:t>
      </w:r>
    </w:p>
    <w:p w:rsidR="00582789" w:rsidRPr="008C70BF" w:rsidRDefault="005236F9" w:rsidP="00BE0C10">
      <w:pPr>
        <w:rPr>
          <w:color w:val="000000"/>
        </w:rPr>
      </w:pPr>
      <w:r w:rsidRPr="008C70BF">
        <w:rPr>
          <w:color w:val="000000"/>
        </w:rPr>
        <w:t>4.Фотоэффект у данного металла</w:t>
      </w:r>
      <w:r w:rsidR="00023F84" w:rsidRPr="008C70BF">
        <w:rPr>
          <w:color w:val="000000"/>
        </w:rPr>
        <w:t xml:space="preserve"> начинается при частоте света 6∙10</w:t>
      </w:r>
      <w:r w:rsidR="00023F84" w:rsidRPr="008C70BF">
        <w:rPr>
          <w:color w:val="000000"/>
          <w:vertAlign w:val="superscript"/>
        </w:rPr>
        <w:t>14</w:t>
      </w:r>
      <w:r w:rsidR="00023F84" w:rsidRPr="008C70BF">
        <w:rPr>
          <w:color w:val="000000"/>
        </w:rPr>
        <w:t xml:space="preserve"> Гц. Найдите частоту излучения, падающего на поверхность металла, если вылетающие с поверхности электроны полностью </w:t>
      </w:r>
      <w:r w:rsidR="00165D49" w:rsidRPr="008C70BF">
        <w:rPr>
          <w:color w:val="000000"/>
        </w:rPr>
        <w:t xml:space="preserve"> задерживаются разностью потенциалов 3 В.</w:t>
      </w:r>
    </w:p>
    <w:p w:rsidR="00582789" w:rsidRPr="008C70BF" w:rsidRDefault="00582789" w:rsidP="00BE0C10">
      <w:pPr>
        <w:rPr>
          <w:color w:val="000000"/>
        </w:rPr>
      </w:pPr>
    </w:p>
    <w:p w:rsidR="00582789" w:rsidRPr="008C70BF" w:rsidRDefault="00582789" w:rsidP="00BE0C10">
      <w:pPr>
        <w:rPr>
          <w:color w:val="000000"/>
        </w:rPr>
      </w:pPr>
    </w:p>
    <w:p w:rsidR="00165D49" w:rsidRPr="008C70BF" w:rsidRDefault="00165D49" w:rsidP="00165D49">
      <w:pPr>
        <w:rPr>
          <w:b/>
        </w:rPr>
      </w:pPr>
      <w:r w:rsidRPr="008C70BF">
        <w:rPr>
          <w:b/>
        </w:rPr>
        <w:t>Уровень  3</w:t>
      </w:r>
    </w:p>
    <w:p w:rsidR="00165D49" w:rsidRPr="008C70BF" w:rsidRDefault="00165D49" w:rsidP="00165D49">
      <w:pPr>
        <w:ind w:firstLine="708"/>
        <w:rPr>
          <w:color w:val="000000"/>
        </w:rPr>
      </w:pPr>
      <w:r w:rsidRPr="008C70BF">
        <w:rPr>
          <w:color w:val="000000"/>
        </w:rPr>
        <w:t>5.До какого максимального потенциала зарядится металлический  шарик, удалённый от других тел, если он облучается монохроматическим излучением, длина волны которого 200 нм? Работа выхода электронов из никеля равна 4,5эВ.</w:t>
      </w:r>
    </w:p>
    <w:p w:rsidR="00165D49" w:rsidRPr="008C70BF" w:rsidRDefault="00165D49" w:rsidP="00165D49">
      <w:pPr>
        <w:ind w:firstLine="708"/>
        <w:rPr>
          <w:color w:val="000000"/>
        </w:rPr>
      </w:pPr>
      <w:r w:rsidRPr="008C70BF">
        <w:rPr>
          <w:color w:val="000000"/>
        </w:rPr>
        <w:t>6.Источник света мощностью 40 Вт испускает  5,6∙10</w:t>
      </w:r>
      <w:r w:rsidRPr="008C70BF">
        <w:rPr>
          <w:color w:val="000000"/>
          <w:vertAlign w:val="superscript"/>
        </w:rPr>
        <w:t>17</w:t>
      </w:r>
      <w:r w:rsidRPr="008C70BF">
        <w:rPr>
          <w:color w:val="000000"/>
        </w:rPr>
        <w:t xml:space="preserve">  фотонов в 1 с. Какова длина волны излучения, если световая отдача источника составляет 5 %?</w:t>
      </w:r>
    </w:p>
    <w:p w:rsidR="00165D49" w:rsidRPr="008C70BF" w:rsidRDefault="00165D49" w:rsidP="00165D49">
      <w:pPr>
        <w:rPr>
          <w:b/>
          <w:color w:val="000000"/>
        </w:rPr>
      </w:pPr>
    </w:p>
    <w:p w:rsidR="00582789" w:rsidRPr="008C70BF" w:rsidRDefault="00582789" w:rsidP="00165D49">
      <w:pPr>
        <w:pStyle w:val="a3"/>
        <w:rPr>
          <w:color w:val="000000"/>
          <w:sz w:val="24"/>
          <w:szCs w:val="24"/>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582789">
      <w:pPr>
        <w:jc w:val="center"/>
        <w:rPr>
          <w:b/>
        </w:rPr>
      </w:pPr>
      <w:r w:rsidRPr="008C70BF">
        <w:rPr>
          <w:b/>
        </w:rPr>
        <w:t>Контрольная работа №4</w:t>
      </w:r>
    </w:p>
    <w:p w:rsidR="00582789" w:rsidRPr="008C70BF" w:rsidRDefault="00582789" w:rsidP="00582789">
      <w:pPr>
        <w:jc w:val="center"/>
        <w:rPr>
          <w:b/>
        </w:rPr>
      </w:pPr>
      <w:r w:rsidRPr="008C70BF">
        <w:rPr>
          <w:b/>
        </w:rPr>
        <w:t>по теме</w:t>
      </w:r>
    </w:p>
    <w:p w:rsidR="00582789" w:rsidRPr="008C70BF" w:rsidRDefault="00582789" w:rsidP="00BE0C10">
      <w:pPr>
        <w:rPr>
          <w:color w:val="000000"/>
        </w:rPr>
      </w:pPr>
    </w:p>
    <w:p w:rsidR="00582789" w:rsidRPr="008C70BF" w:rsidRDefault="00582789" w:rsidP="00582789">
      <w:pPr>
        <w:jc w:val="center"/>
        <w:rPr>
          <w:b/>
          <w:color w:val="000000"/>
        </w:rPr>
      </w:pPr>
      <w:r w:rsidRPr="008C70BF">
        <w:rPr>
          <w:b/>
          <w:color w:val="000000"/>
        </w:rPr>
        <w:t>«Физика атомного ядра»</w:t>
      </w:r>
    </w:p>
    <w:p w:rsidR="00582789" w:rsidRPr="008C70BF" w:rsidRDefault="00582789" w:rsidP="00582789">
      <w:pPr>
        <w:jc w:val="center"/>
        <w:rPr>
          <w:b/>
          <w:color w:val="000000"/>
        </w:rPr>
      </w:pPr>
    </w:p>
    <w:p w:rsidR="00EC222D" w:rsidRPr="008C70BF" w:rsidRDefault="00EC222D" w:rsidP="00EC222D">
      <w:pPr>
        <w:jc w:val="center"/>
        <w:rPr>
          <w:b/>
        </w:rPr>
      </w:pPr>
      <w:r w:rsidRPr="008C70BF">
        <w:rPr>
          <w:b/>
        </w:rPr>
        <w:t>Вариант 1</w:t>
      </w:r>
    </w:p>
    <w:p w:rsidR="00EC222D" w:rsidRPr="008C70BF" w:rsidRDefault="00EC222D" w:rsidP="00EC222D">
      <w:pPr>
        <w:rPr>
          <w:b/>
        </w:rPr>
      </w:pPr>
      <w:r w:rsidRPr="008C70BF">
        <w:rPr>
          <w:b/>
        </w:rPr>
        <w:t>Уровень 1.</w:t>
      </w:r>
    </w:p>
    <w:p w:rsidR="00582789" w:rsidRPr="008C70BF" w:rsidRDefault="00EC222D" w:rsidP="00BE0C10">
      <w:pPr>
        <w:rPr>
          <w:color w:val="000000"/>
        </w:rPr>
      </w:pPr>
      <w:r w:rsidRPr="008C70BF">
        <w:rPr>
          <w:color w:val="000000"/>
        </w:rPr>
        <w:t xml:space="preserve">1.Определите число нуклонов, протонов и нейтронов, содержащихся в ядре атома натрия  </w:t>
      </w:r>
      <w:r w:rsidRPr="008C70BF">
        <w:rPr>
          <w:color w:val="000000"/>
          <w:vertAlign w:val="subscript"/>
        </w:rPr>
        <w:t>11</w:t>
      </w:r>
      <w:r w:rsidRPr="008C70BF">
        <w:rPr>
          <w:color w:val="000000"/>
          <w:vertAlign w:val="superscript"/>
        </w:rPr>
        <w:t>23</w:t>
      </w:r>
      <w:r w:rsidRPr="008C70BF">
        <w:rPr>
          <w:color w:val="000000"/>
          <w:lang w:val="en-US"/>
        </w:rPr>
        <w:t>Na</w:t>
      </w:r>
      <w:r w:rsidRPr="008C70BF">
        <w:rPr>
          <w:color w:val="000000"/>
        </w:rPr>
        <w:t>.</w:t>
      </w:r>
    </w:p>
    <w:p w:rsidR="00EC222D" w:rsidRPr="008C70BF" w:rsidRDefault="00EC222D" w:rsidP="00BE0C10">
      <w:pPr>
        <w:rPr>
          <w:color w:val="000000"/>
        </w:rPr>
      </w:pPr>
      <w:r w:rsidRPr="008C70BF">
        <w:rPr>
          <w:color w:val="000000"/>
        </w:rPr>
        <w:t>2.Допишите ядерную реакцию:</w:t>
      </w:r>
    </w:p>
    <w:p w:rsidR="00EC222D" w:rsidRPr="008C70BF" w:rsidRDefault="00EC222D" w:rsidP="00BE0C10">
      <w:pPr>
        <w:rPr>
          <w:color w:val="000000"/>
        </w:rPr>
      </w:pPr>
      <w:r w:rsidRPr="008C70BF">
        <w:rPr>
          <w:color w:val="000000"/>
          <w:vertAlign w:val="subscript"/>
        </w:rPr>
        <w:t>2</w:t>
      </w:r>
      <w:r w:rsidRPr="008C70BF">
        <w:rPr>
          <w:color w:val="000000"/>
          <w:vertAlign w:val="superscript"/>
        </w:rPr>
        <w:t>4</w:t>
      </w:r>
      <w:r w:rsidRPr="008C70BF">
        <w:rPr>
          <w:color w:val="000000"/>
        </w:rPr>
        <w:t xml:space="preserve">Не + </w:t>
      </w:r>
      <w:r w:rsidRPr="008C70BF">
        <w:rPr>
          <w:color w:val="000000"/>
          <w:vertAlign w:val="subscript"/>
        </w:rPr>
        <w:t>4</w:t>
      </w:r>
      <w:r w:rsidRPr="008C70BF">
        <w:rPr>
          <w:color w:val="000000"/>
          <w:vertAlign w:val="superscript"/>
        </w:rPr>
        <w:t>9</w:t>
      </w:r>
      <w:r w:rsidRPr="008C70BF">
        <w:rPr>
          <w:color w:val="000000"/>
        </w:rPr>
        <w:t>Ве</w:t>
      </w:r>
      <m:oMath>
        <m:r>
          <w:rPr>
            <w:rFonts w:ascii="Cambria Math"/>
            <w:color w:val="000000"/>
          </w:rPr>
          <m:t xml:space="preserve"> </m:t>
        </m:r>
        <m:r>
          <w:rPr>
            <w:rFonts w:ascii="Cambria Math"/>
            <w:color w:val="000000"/>
          </w:rPr>
          <m:t>→</m:t>
        </m:r>
      </m:oMath>
      <w:r w:rsidRPr="008C70BF">
        <w:rPr>
          <w:color w:val="000000"/>
        </w:rPr>
        <w:t xml:space="preserve"> </w:t>
      </w:r>
      <w:r w:rsidRPr="008C70BF">
        <w:rPr>
          <w:color w:val="000000"/>
          <w:vertAlign w:val="subscript"/>
        </w:rPr>
        <w:t>6</w:t>
      </w:r>
      <w:r w:rsidRPr="008C70BF">
        <w:rPr>
          <w:color w:val="000000"/>
          <w:vertAlign w:val="superscript"/>
        </w:rPr>
        <w:t>12</w:t>
      </w:r>
      <w:r w:rsidRPr="008C70BF">
        <w:rPr>
          <w:color w:val="000000"/>
        </w:rPr>
        <w:t>С + ?</w:t>
      </w:r>
    </w:p>
    <w:p w:rsidR="00582789" w:rsidRPr="008C70BF" w:rsidRDefault="00582789" w:rsidP="00BE0C10">
      <w:pPr>
        <w:rPr>
          <w:color w:val="000000"/>
        </w:rPr>
      </w:pPr>
    </w:p>
    <w:p w:rsidR="00582789" w:rsidRPr="008C70BF" w:rsidRDefault="00EC222D" w:rsidP="00BE0C10">
      <w:pPr>
        <w:rPr>
          <w:b/>
        </w:rPr>
      </w:pPr>
      <w:r w:rsidRPr="008C70BF">
        <w:rPr>
          <w:b/>
        </w:rPr>
        <w:t>Уровень 2</w:t>
      </w:r>
    </w:p>
    <w:p w:rsidR="00582789" w:rsidRPr="008C70BF" w:rsidRDefault="00EC222D" w:rsidP="00BE0C10">
      <w:pPr>
        <w:rPr>
          <w:color w:val="000000"/>
        </w:rPr>
      </w:pPr>
      <w:r w:rsidRPr="008C70BF">
        <w:rPr>
          <w:color w:val="000000"/>
        </w:rPr>
        <w:t xml:space="preserve">3.Каков дефект массы, энергия связи и удельная энергия связи ядра кислорода </w:t>
      </w:r>
      <w:r w:rsidRPr="008C70BF">
        <w:rPr>
          <w:color w:val="000000"/>
          <w:vertAlign w:val="subscript"/>
        </w:rPr>
        <w:t>8</w:t>
      </w:r>
      <w:r w:rsidRPr="008C70BF">
        <w:rPr>
          <w:color w:val="000000"/>
          <w:vertAlign w:val="superscript"/>
        </w:rPr>
        <w:t>16</w:t>
      </w:r>
      <w:r w:rsidRPr="008C70BF">
        <w:rPr>
          <w:color w:val="000000"/>
        </w:rPr>
        <w:t>О?</w:t>
      </w:r>
    </w:p>
    <w:p w:rsidR="00EC222D" w:rsidRPr="008C70BF" w:rsidRDefault="00EC222D" w:rsidP="00BE0C10">
      <w:pPr>
        <w:rPr>
          <w:color w:val="000000"/>
        </w:rPr>
      </w:pPr>
      <w:r w:rsidRPr="008C70BF">
        <w:rPr>
          <w:color w:val="000000"/>
        </w:rPr>
        <w:t xml:space="preserve">4.Сколько атомов </w:t>
      </w:r>
      <w:r w:rsidR="00C74B0C" w:rsidRPr="008C70BF">
        <w:rPr>
          <w:color w:val="000000"/>
        </w:rPr>
        <w:t xml:space="preserve">радиоизотопа цезия </w:t>
      </w:r>
      <w:r w:rsidR="00C74B0C" w:rsidRPr="008C70BF">
        <w:rPr>
          <w:color w:val="000000"/>
          <w:vertAlign w:val="subscript"/>
        </w:rPr>
        <w:t>58</w:t>
      </w:r>
      <w:r w:rsidR="00C74B0C" w:rsidRPr="008C70BF">
        <w:rPr>
          <w:color w:val="000000"/>
          <w:vertAlign w:val="superscript"/>
        </w:rPr>
        <w:t>144</w:t>
      </w:r>
      <w:r w:rsidR="00C74B0C" w:rsidRPr="008C70BF">
        <w:rPr>
          <w:color w:val="000000"/>
        </w:rPr>
        <w:t>Се распадается  в течение года из 4,2∙10</w:t>
      </w:r>
      <w:r w:rsidR="00C74B0C" w:rsidRPr="008C70BF">
        <w:rPr>
          <w:color w:val="000000"/>
          <w:vertAlign w:val="superscript"/>
        </w:rPr>
        <w:t>18</w:t>
      </w:r>
      <w:r w:rsidR="00C74B0C" w:rsidRPr="008C70BF">
        <w:rPr>
          <w:color w:val="000000"/>
        </w:rPr>
        <w:t xml:space="preserve"> атомов, если период полураспада данного изотопа равен 285 сут?</w:t>
      </w:r>
    </w:p>
    <w:p w:rsidR="00F60503" w:rsidRPr="008C70BF" w:rsidRDefault="00C74B0C" w:rsidP="00BE0C10">
      <w:pPr>
        <w:rPr>
          <w:color w:val="000000"/>
        </w:rPr>
      </w:pPr>
      <w:r w:rsidRPr="008C70BF">
        <w:rPr>
          <w:color w:val="000000"/>
        </w:rPr>
        <w:t>5.</w:t>
      </w:r>
      <w:r w:rsidR="00F60503" w:rsidRPr="008C70BF">
        <w:rPr>
          <w:color w:val="000000"/>
        </w:rPr>
        <w:t xml:space="preserve">Определите, какой элемент образуется из  </w:t>
      </w:r>
      <w:r w:rsidR="00F60503" w:rsidRPr="008C70BF">
        <w:rPr>
          <w:color w:val="000000"/>
          <w:vertAlign w:val="subscript"/>
        </w:rPr>
        <w:t>92</w:t>
      </w:r>
      <w:r w:rsidR="00F60503" w:rsidRPr="008C70BF">
        <w:rPr>
          <w:color w:val="000000"/>
          <w:vertAlign w:val="superscript"/>
        </w:rPr>
        <w:t>238</w:t>
      </w:r>
      <w:r w:rsidR="00F60503" w:rsidRPr="008C70BF">
        <w:rPr>
          <w:color w:val="000000"/>
          <w:lang w:val="en-US"/>
        </w:rPr>
        <w:t>U</w:t>
      </w:r>
      <w:r w:rsidR="00F60503" w:rsidRPr="008C70BF">
        <w:rPr>
          <w:color w:val="000000"/>
        </w:rPr>
        <w:t xml:space="preserve">  после одного α-распада и двух </w:t>
      </w:r>
      <m:oMath>
        <m:r>
          <w:rPr>
            <w:rFonts w:ascii="Cambria Math" w:hAnsi="Cambria Math"/>
            <w:color w:val="000000"/>
          </w:rPr>
          <m:t>β</m:t>
        </m:r>
      </m:oMath>
      <w:r w:rsidR="00F60503" w:rsidRPr="008C70BF">
        <w:rPr>
          <w:color w:val="000000"/>
        </w:rPr>
        <w:t>-распадов.</w:t>
      </w:r>
    </w:p>
    <w:p w:rsidR="00F60503" w:rsidRPr="008C70BF" w:rsidRDefault="00F60503" w:rsidP="00BE0C10">
      <w:pPr>
        <w:rPr>
          <w:color w:val="000000"/>
        </w:rPr>
      </w:pPr>
    </w:p>
    <w:p w:rsidR="00F60503" w:rsidRPr="008C70BF" w:rsidRDefault="00F60503" w:rsidP="00F60503">
      <w:pPr>
        <w:rPr>
          <w:b/>
        </w:rPr>
      </w:pPr>
      <w:r w:rsidRPr="008C70BF">
        <w:rPr>
          <w:b/>
        </w:rPr>
        <w:t>Уровень  3</w:t>
      </w:r>
    </w:p>
    <w:p w:rsidR="00F60503" w:rsidRPr="008C70BF" w:rsidRDefault="00F60503" w:rsidP="00BE0C10">
      <w:pPr>
        <w:rPr>
          <w:color w:val="000000"/>
        </w:rPr>
      </w:pPr>
    </w:p>
    <w:p w:rsidR="00F60503" w:rsidRPr="008C70BF" w:rsidRDefault="00F60503" w:rsidP="00BE0C10">
      <w:pPr>
        <w:rPr>
          <w:color w:val="000000"/>
        </w:rPr>
      </w:pPr>
      <w:r w:rsidRPr="008C70BF">
        <w:rPr>
          <w:color w:val="000000"/>
        </w:rPr>
        <w:t>6.</w:t>
      </w:r>
      <w:r w:rsidR="00C74B0C" w:rsidRPr="008C70BF">
        <w:rPr>
          <w:color w:val="000000"/>
        </w:rPr>
        <w:t xml:space="preserve">Определите, какой элемент образуется из </w:t>
      </w:r>
      <w:r w:rsidR="00C74B0C" w:rsidRPr="008C70BF">
        <w:rPr>
          <w:color w:val="000000"/>
          <w:vertAlign w:val="subscript"/>
        </w:rPr>
        <w:t>92</w:t>
      </w:r>
      <w:r w:rsidR="00C74B0C" w:rsidRPr="008C70BF">
        <w:rPr>
          <w:color w:val="000000"/>
          <w:vertAlign w:val="superscript"/>
        </w:rPr>
        <w:t>238</w:t>
      </w:r>
      <w:r w:rsidR="00C74B0C" w:rsidRPr="008C70BF">
        <w:rPr>
          <w:color w:val="000000"/>
          <w:lang w:val="en-US"/>
        </w:rPr>
        <w:t>U</w:t>
      </w:r>
      <w:r w:rsidR="00C74B0C" w:rsidRPr="008C70BF">
        <w:rPr>
          <w:color w:val="000000"/>
        </w:rPr>
        <w:t xml:space="preserve"> на два осколка,  выделяется 200 МэВ энергии. Какое количество энергии освобождается при сжигании в ядерном реакторе 1г этого изотопа урана? Какое количество  каменного угля необходимо сжечь для получения такого же количества энергии? </w:t>
      </w:r>
      <w:r w:rsidRPr="008C70BF">
        <w:rPr>
          <w:color w:val="000000"/>
        </w:rPr>
        <w:t>Удельная теплота сгорания каменного угля равна 2,9∙10</w:t>
      </w:r>
      <w:r w:rsidRPr="008C70BF">
        <w:rPr>
          <w:color w:val="000000"/>
          <w:vertAlign w:val="superscript"/>
        </w:rPr>
        <w:t xml:space="preserve">7  </w:t>
      </w:r>
      <w:r w:rsidRPr="008C70BF">
        <w:rPr>
          <w:color w:val="000000"/>
        </w:rPr>
        <w:t>Дж/кг.</w:t>
      </w:r>
    </w:p>
    <w:p w:rsidR="00C74B0C" w:rsidRPr="008C70BF" w:rsidRDefault="00C74B0C" w:rsidP="00BE0C10">
      <w:pPr>
        <w:rPr>
          <w:color w:val="000000"/>
        </w:rPr>
      </w:pPr>
    </w:p>
    <w:p w:rsidR="00582789" w:rsidRPr="008C70BF" w:rsidRDefault="00F60503" w:rsidP="00BE0C10">
      <w:pPr>
        <w:rPr>
          <w:color w:val="000000"/>
        </w:rPr>
      </w:pPr>
      <w:r w:rsidRPr="008C70BF">
        <w:rPr>
          <w:color w:val="000000"/>
        </w:rPr>
        <w:t>7.Определите энергетический выход следующей  ядерной реакции:</w:t>
      </w:r>
    </w:p>
    <w:p w:rsidR="00F60503" w:rsidRPr="008C70BF" w:rsidRDefault="00F60503" w:rsidP="00BE0C10">
      <w:pPr>
        <w:rPr>
          <w:color w:val="000000"/>
        </w:rPr>
      </w:pPr>
      <w:r w:rsidRPr="008C70BF">
        <w:rPr>
          <w:color w:val="000000"/>
          <w:vertAlign w:val="subscript"/>
        </w:rPr>
        <w:t>3</w:t>
      </w:r>
      <w:r w:rsidRPr="008C70BF">
        <w:rPr>
          <w:color w:val="000000"/>
          <w:vertAlign w:val="superscript"/>
        </w:rPr>
        <w:t>7</w:t>
      </w:r>
      <w:r w:rsidRPr="008C70BF">
        <w:rPr>
          <w:color w:val="000000"/>
          <w:lang w:val="en-US"/>
        </w:rPr>
        <w:t>Li</w:t>
      </w:r>
      <w:r w:rsidRPr="008C70BF">
        <w:rPr>
          <w:color w:val="000000"/>
        </w:rPr>
        <w:t xml:space="preserve"> + </w:t>
      </w:r>
      <w:r w:rsidRPr="008C70BF">
        <w:rPr>
          <w:color w:val="000000"/>
          <w:vertAlign w:val="subscript"/>
        </w:rPr>
        <w:t>1</w:t>
      </w:r>
      <w:r w:rsidRPr="008C70BF">
        <w:rPr>
          <w:color w:val="000000"/>
          <w:vertAlign w:val="superscript"/>
        </w:rPr>
        <w:t>1</w:t>
      </w:r>
      <w:r w:rsidRPr="008C70BF">
        <w:rPr>
          <w:color w:val="000000"/>
          <w:lang w:val="en-US"/>
        </w:rPr>
        <w:t>H</w:t>
      </w:r>
      <m:oMath>
        <m:r>
          <w:rPr>
            <w:rFonts w:ascii="Cambria Math"/>
            <w:color w:val="000000"/>
          </w:rPr>
          <m:t xml:space="preserve">  </m:t>
        </m:r>
        <m:r>
          <w:rPr>
            <w:rFonts w:ascii="Cambria Math"/>
            <w:color w:val="000000"/>
          </w:rPr>
          <m:t>→</m:t>
        </m:r>
      </m:oMath>
      <w:r w:rsidRPr="008C70BF">
        <w:rPr>
          <w:color w:val="000000"/>
        </w:rPr>
        <w:t xml:space="preserve"> 2</w:t>
      </w:r>
      <w:r w:rsidRPr="008C70BF">
        <w:rPr>
          <w:color w:val="000000"/>
          <w:vertAlign w:val="subscript"/>
        </w:rPr>
        <w:t>2</w:t>
      </w:r>
      <w:r w:rsidRPr="008C70BF">
        <w:rPr>
          <w:color w:val="000000"/>
          <w:vertAlign w:val="superscript"/>
        </w:rPr>
        <w:t>4</w:t>
      </w:r>
      <w:r w:rsidRPr="008C70BF">
        <w:rPr>
          <w:color w:val="000000"/>
          <w:lang w:val="en-US"/>
        </w:rPr>
        <w:t>He</w:t>
      </w:r>
      <w:r w:rsidRPr="008C70BF">
        <w:rPr>
          <w:color w:val="000000"/>
        </w:rPr>
        <w:t>.</w:t>
      </w:r>
    </w:p>
    <w:p w:rsidR="00F60503" w:rsidRPr="008C70BF" w:rsidRDefault="00F60503" w:rsidP="00BE0C10">
      <w:pPr>
        <w:rPr>
          <w:color w:val="000000"/>
        </w:rPr>
      </w:pPr>
      <w:r w:rsidRPr="008C70BF">
        <w:rPr>
          <w:color w:val="000000"/>
        </w:rPr>
        <w:t xml:space="preserve">8.Период полураспада радиоактивного изотопа хрома </w:t>
      </w:r>
      <w:r w:rsidRPr="008C70BF">
        <w:rPr>
          <w:color w:val="000000"/>
          <w:vertAlign w:val="subscript"/>
        </w:rPr>
        <w:t>24</w:t>
      </w:r>
      <w:r w:rsidRPr="008C70BF">
        <w:rPr>
          <w:color w:val="000000"/>
          <w:vertAlign w:val="superscript"/>
        </w:rPr>
        <w:t>51</w:t>
      </w:r>
      <w:r w:rsidRPr="008C70BF">
        <w:rPr>
          <w:color w:val="000000"/>
        </w:rPr>
        <w:t>Сг равен 27,8 сут. Через какое время распадается 80% атомов?</w:t>
      </w: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F60503" w:rsidRPr="008C70BF" w:rsidRDefault="00F60503" w:rsidP="00F60503">
      <w:pPr>
        <w:tabs>
          <w:tab w:val="left" w:pos="3420"/>
        </w:tabs>
        <w:jc w:val="center"/>
        <w:rPr>
          <w:b/>
        </w:rPr>
      </w:pPr>
      <w:r w:rsidRPr="008C70BF">
        <w:rPr>
          <w:b/>
        </w:rPr>
        <w:t>Вариант №2.</w:t>
      </w:r>
    </w:p>
    <w:p w:rsidR="00F60503" w:rsidRPr="008C70BF" w:rsidRDefault="00F60503" w:rsidP="00F60503">
      <w:pPr>
        <w:rPr>
          <w:b/>
          <w:vertAlign w:val="subscript"/>
        </w:rPr>
      </w:pPr>
      <w:r w:rsidRPr="008C70BF">
        <w:rPr>
          <w:b/>
        </w:rPr>
        <w:t>Уровень 1.</w:t>
      </w:r>
    </w:p>
    <w:p w:rsidR="00582789" w:rsidRPr="008C70BF" w:rsidRDefault="00F60503" w:rsidP="00BE0C10">
      <w:pPr>
        <w:rPr>
          <w:color w:val="000000"/>
        </w:rPr>
      </w:pPr>
      <w:r w:rsidRPr="008C70BF">
        <w:rPr>
          <w:color w:val="000000"/>
        </w:rPr>
        <w:t xml:space="preserve">1.При обстреле ядер фтора  </w:t>
      </w:r>
      <w:r w:rsidRPr="008C70BF">
        <w:rPr>
          <w:color w:val="000000"/>
          <w:vertAlign w:val="subscript"/>
        </w:rPr>
        <w:t>9</w:t>
      </w:r>
      <w:r w:rsidRPr="008C70BF">
        <w:rPr>
          <w:color w:val="000000"/>
          <w:vertAlign w:val="superscript"/>
        </w:rPr>
        <w:t>19</w:t>
      </w:r>
      <w:r w:rsidR="00CF34E1" w:rsidRPr="008C70BF">
        <w:rPr>
          <w:color w:val="000000"/>
          <w:lang w:val="en-US"/>
        </w:rPr>
        <w:t>F</w:t>
      </w:r>
      <w:r w:rsidR="00CF34E1" w:rsidRPr="008C70BF">
        <w:rPr>
          <w:color w:val="000000"/>
        </w:rPr>
        <w:t xml:space="preserve"> протонами образуется кислород </w:t>
      </w:r>
      <w:r w:rsidR="00CF34E1" w:rsidRPr="008C70BF">
        <w:rPr>
          <w:color w:val="000000"/>
          <w:vertAlign w:val="subscript"/>
        </w:rPr>
        <w:t>8</w:t>
      </w:r>
      <w:r w:rsidR="00CF34E1" w:rsidRPr="008C70BF">
        <w:rPr>
          <w:color w:val="000000"/>
          <w:vertAlign w:val="superscript"/>
        </w:rPr>
        <w:t>16</w:t>
      </w:r>
      <w:r w:rsidR="00CF34E1" w:rsidRPr="008C70BF">
        <w:rPr>
          <w:color w:val="000000"/>
        </w:rPr>
        <w:t>О.  Какие ядра образуются помимо кислорода?</w:t>
      </w:r>
    </w:p>
    <w:p w:rsidR="00CF34E1" w:rsidRPr="008C70BF" w:rsidRDefault="00CF34E1" w:rsidP="00BE0C10">
      <w:pPr>
        <w:rPr>
          <w:color w:val="000000"/>
        </w:rPr>
      </w:pPr>
      <w:r w:rsidRPr="008C70BF">
        <w:rPr>
          <w:color w:val="000000"/>
        </w:rPr>
        <w:t xml:space="preserve">2.Сколько нуклонов,  протонов и нейтронов содержится в ядре атома азота </w:t>
      </w:r>
      <w:r w:rsidRPr="008C70BF">
        <w:rPr>
          <w:color w:val="000000"/>
          <w:vertAlign w:val="subscript"/>
        </w:rPr>
        <w:t>7</w:t>
      </w:r>
      <w:r w:rsidRPr="008C70BF">
        <w:rPr>
          <w:color w:val="000000"/>
          <w:vertAlign w:val="superscript"/>
        </w:rPr>
        <w:t>14</w:t>
      </w:r>
      <w:r w:rsidRPr="008C70BF">
        <w:rPr>
          <w:color w:val="000000"/>
          <w:lang w:val="en-US"/>
        </w:rPr>
        <w:t>N</w:t>
      </w:r>
      <w:r w:rsidRPr="008C70BF">
        <w:rPr>
          <w:color w:val="000000"/>
        </w:rPr>
        <w:t>?</w:t>
      </w:r>
    </w:p>
    <w:p w:rsidR="00CF34E1" w:rsidRPr="008C70BF" w:rsidRDefault="00CF34E1" w:rsidP="00BE0C10">
      <w:pPr>
        <w:rPr>
          <w:color w:val="000000"/>
        </w:rPr>
      </w:pPr>
    </w:p>
    <w:p w:rsidR="00582789" w:rsidRPr="008C70BF" w:rsidRDefault="00582789" w:rsidP="00BE0C10">
      <w:pPr>
        <w:rPr>
          <w:color w:val="000000"/>
        </w:rPr>
      </w:pPr>
    </w:p>
    <w:p w:rsidR="00CF34E1" w:rsidRPr="008C70BF" w:rsidRDefault="00CF34E1" w:rsidP="00CF34E1">
      <w:pPr>
        <w:rPr>
          <w:b/>
        </w:rPr>
      </w:pPr>
      <w:r w:rsidRPr="008C70BF">
        <w:rPr>
          <w:b/>
        </w:rPr>
        <w:t>Уровень 2</w:t>
      </w:r>
    </w:p>
    <w:p w:rsidR="00582789" w:rsidRPr="008C70BF" w:rsidRDefault="00CF34E1" w:rsidP="00BE0C10">
      <w:pPr>
        <w:rPr>
          <w:color w:val="000000"/>
        </w:rPr>
      </w:pPr>
      <w:r w:rsidRPr="008C70BF">
        <w:rPr>
          <w:color w:val="000000"/>
        </w:rPr>
        <w:t xml:space="preserve">3.Рассчитайте дефект массы, энергию связи и удельную энергию связи ядра алюминия </w:t>
      </w:r>
      <w:r w:rsidRPr="008C70BF">
        <w:rPr>
          <w:color w:val="000000"/>
          <w:vertAlign w:val="subscript"/>
        </w:rPr>
        <w:t>13</w:t>
      </w:r>
      <w:r w:rsidRPr="008C70BF">
        <w:rPr>
          <w:color w:val="000000"/>
          <w:vertAlign w:val="superscript"/>
        </w:rPr>
        <w:t>27</w:t>
      </w:r>
      <w:r w:rsidRPr="008C70BF">
        <w:rPr>
          <w:color w:val="000000"/>
        </w:rPr>
        <w:t>Аl.</w:t>
      </w:r>
    </w:p>
    <w:p w:rsidR="00CF34E1" w:rsidRPr="008C70BF" w:rsidRDefault="00CF34E1" w:rsidP="00BE0C10">
      <w:pPr>
        <w:rPr>
          <w:color w:val="000000"/>
        </w:rPr>
      </w:pPr>
      <w:r w:rsidRPr="008C70BF">
        <w:rPr>
          <w:color w:val="000000"/>
        </w:rPr>
        <w:t xml:space="preserve">4. Сколько α-распада и  </w:t>
      </w:r>
      <m:oMath>
        <m:r>
          <w:rPr>
            <w:rFonts w:ascii="Cambria Math" w:hAnsi="Cambria Math"/>
            <w:color w:val="000000"/>
          </w:rPr>
          <m:t>β</m:t>
        </m:r>
      </m:oMath>
      <w:r w:rsidRPr="008C70BF">
        <w:rPr>
          <w:color w:val="000000"/>
        </w:rPr>
        <w:t xml:space="preserve">-распадов испытывает уран </w:t>
      </w:r>
      <w:r w:rsidRPr="008C70BF">
        <w:rPr>
          <w:color w:val="000000"/>
          <w:vertAlign w:val="subscript"/>
        </w:rPr>
        <w:t>92</w:t>
      </w:r>
      <w:r w:rsidRPr="008C70BF">
        <w:rPr>
          <w:color w:val="000000"/>
          <w:vertAlign w:val="superscript"/>
        </w:rPr>
        <w:t>235</w:t>
      </w:r>
      <w:r w:rsidRPr="008C70BF">
        <w:rPr>
          <w:color w:val="000000"/>
          <w:lang w:val="en-US"/>
        </w:rPr>
        <w:t>U</w:t>
      </w:r>
      <w:r w:rsidRPr="008C70BF">
        <w:rPr>
          <w:color w:val="000000"/>
        </w:rPr>
        <w:t xml:space="preserve"> в процессе  последовательного  превращения в свинец </w:t>
      </w:r>
      <w:r w:rsidRPr="008C70BF">
        <w:rPr>
          <w:color w:val="000000"/>
          <w:vertAlign w:val="subscript"/>
        </w:rPr>
        <w:t>82</w:t>
      </w:r>
      <w:r w:rsidRPr="008C70BF">
        <w:rPr>
          <w:color w:val="000000"/>
          <w:vertAlign w:val="superscript"/>
        </w:rPr>
        <w:t>207</w:t>
      </w:r>
      <w:r w:rsidRPr="008C70BF">
        <w:rPr>
          <w:color w:val="000000"/>
        </w:rPr>
        <w:t>Рв</w:t>
      </w:r>
      <w:r w:rsidR="00266D68" w:rsidRPr="008C70BF">
        <w:rPr>
          <w:color w:val="000000"/>
        </w:rPr>
        <w:t>?</w:t>
      </w:r>
    </w:p>
    <w:p w:rsidR="00266D68" w:rsidRPr="008C70BF" w:rsidRDefault="00266D68" w:rsidP="00BE0C10">
      <w:pPr>
        <w:rPr>
          <w:color w:val="000000"/>
        </w:rPr>
      </w:pPr>
      <w:r w:rsidRPr="008C70BF">
        <w:rPr>
          <w:color w:val="000000"/>
        </w:rPr>
        <w:t>5.Каков период полураспада  радиоактивного элемента, активность  которого уменьшилась в 4 раза за 8 суток?</w:t>
      </w:r>
    </w:p>
    <w:p w:rsidR="00266D68" w:rsidRPr="008C70BF" w:rsidRDefault="00266D68" w:rsidP="00BE0C10">
      <w:pPr>
        <w:rPr>
          <w:color w:val="000000"/>
        </w:rPr>
      </w:pPr>
    </w:p>
    <w:p w:rsidR="00266D68" w:rsidRPr="008C70BF" w:rsidRDefault="00266D68" w:rsidP="00BE0C10">
      <w:pPr>
        <w:rPr>
          <w:color w:val="000000"/>
        </w:rPr>
      </w:pPr>
    </w:p>
    <w:p w:rsidR="00266D68" w:rsidRPr="008C70BF" w:rsidRDefault="00266D68" w:rsidP="00266D68">
      <w:pPr>
        <w:rPr>
          <w:b/>
        </w:rPr>
      </w:pPr>
      <w:r w:rsidRPr="008C70BF">
        <w:rPr>
          <w:b/>
        </w:rPr>
        <w:t>Уровень  3</w:t>
      </w:r>
    </w:p>
    <w:p w:rsidR="00266D68" w:rsidRPr="008C70BF" w:rsidRDefault="00266D68" w:rsidP="00BE0C10">
      <w:pPr>
        <w:rPr>
          <w:color w:val="000000"/>
        </w:rPr>
      </w:pPr>
      <w:r w:rsidRPr="008C70BF">
        <w:rPr>
          <w:color w:val="000000"/>
        </w:rPr>
        <w:t>6.Рассчитайте энергетический выход следующей ядерной реакции:</w:t>
      </w:r>
    </w:p>
    <w:p w:rsidR="00582789" w:rsidRPr="008C70BF" w:rsidRDefault="00266D68" w:rsidP="00BE0C10">
      <w:pPr>
        <w:rPr>
          <w:color w:val="000000"/>
        </w:rPr>
      </w:pPr>
      <w:r w:rsidRPr="008C70BF">
        <w:rPr>
          <w:color w:val="000000"/>
          <w:vertAlign w:val="subscript"/>
        </w:rPr>
        <w:t>7</w:t>
      </w:r>
      <w:r w:rsidRPr="008C70BF">
        <w:rPr>
          <w:color w:val="000000"/>
          <w:vertAlign w:val="superscript"/>
        </w:rPr>
        <w:t>14</w:t>
      </w:r>
      <w:r w:rsidRPr="008C70BF">
        <w:rPr>
          <w:color w:val="000000"/>
          <w:lang w:val="en-US"/>
        </w:rPr>
        <w:t>N</w:t>
      </w:r>
      <w:r w:rsidRPr="008C70BF">
        <w:rPr>
          <w:color w:val="000000"/>
        </w:rPr>
        <w:t xml:space="preserve"> + </w:t>
      </w:r>
      <w:r w:rsidRPr="008C70BF">
        <w:rPr>
          <w:color w:val="000000"/>
          <w:vertAlign w:val="subscript"/>
        </w:rPr>
        <w:t>2</w:t>
      </w:r>
      <w:r w:rsidRPr="008C70BF">
        <w:rPr>
          <w:color w:val="000000"/>
          <w:vertAlign w:val="superscript"/>
        </w:rPr>
        <w:t>4</w:t>
      </w:r>
      <w:r w:rsidRPr="008C70BF">
        <w:rPr>
          <w:color w:val="000000"/>
          <w:lang w:val="en-US"/>
        </w:rPr>
        <w:t>He</w:t>
      </w:r>
      <w:r w:rsidRPr="008C70BF">
        <w:rPr>
          <w:color w:val="000000"/>
        </w:rPr>
        <w:t xml:space="preserve">  </w:t>
      </w:r>
      <m:oMath>
        <m:r>
          <w:rPr>
            <w:rFonts w:ascii="Cambria Math"/>
            <w:color w:val="000000"/>
          </w:rPr>
          <m:t>→</m:t>
        </m:r>
      </m:oMath>
      <w:r w:rsidRPr="008C70BF">
        <w:rPr>
          <w:color w:val="000000"/>
        </w:rPr>
        <w:t xml:space="preserve">   </w:t>
      </w:r>
      <w:r w:rsidRPr="008C70BF">
        <w:rPr>
          <w:color w:val="000000"/>
          <w:vertAlign w:val="subscript"/>
        </w:rPr>
        <w:t>8</w:t>
      </w:r>
      <w:r w:rsidRPr="008C70BF">
        <w:rPr>
          <w:color w:val="000000"/>
          <w:vertAlign w:val="superscript"/>
        </w:rPr>
        <w:t>17</w:t>
      </w:r>
      <w:r w:rsidRPr="008C70BF">
        <w:rPr>
          <w:color w:val="000000"/>
          <w:lang w:val="en-US"/>
        </w:rPr>
        <w:t>O</w:t>
      </w:r>
      <w:r w:rsidRPr="008C70BF">
        <w:rPr>
          <w:color w:val="000000"/>
        </w:rPr>
        <w:t xml:space="preserve"> + </w:t>
      </w:r>
      <w:r w:rsidRPr="008C70BF">
        <w:rPr>
          <w:color w:val="000000"/>
          <w:vertAlign w:val="subscript"/>
        </w:rPr>
        <w:t>1</w:t>
      </w:r>
      <w:r w:rsidRPr="008C70BF">
        <w:rPr>
          <w:color w:val="000000"/>
          <w:vertAlign w:val="superscript"/>
        </w:rPr>
        <w:t>1</w:t>
      </w:r>
      <w:r w:rsidRPr="008C70BF">
        <w:rPr>
          <w:color w:val="000000"/>
          <w:lang w:val="en-US"/>
        </w:rPr>
        <w:t>H</w:t>
      </w:r>
      <w:r w:rsidRPr="008C70BF">
        <w:rPr>
          <w:color w:val="000000"/>
        </w:rPr>
        <w:t>/</w:t>
      </w:r>
    </w:p>
    <w:p w:rsidR="00266D68" w:rsidRPr="008C70BF" w:rsidRDefault="00266D68" w:rsidP="00BE0C10">
      <w:pPr>
        <w:rPr>
          <w:color w:val="000000"/>
        </w:rPr>
      </w:pPr>
      <w:r w:rsidRPr="008C70BF">
        <w:rPr>
          <w:color w:val="000000"/>
        </w:rPr>
        <w:t>7.Атомная электростанция мощностью 1000 МВт имеет КПД 20%. Рассчитайте массу расходуемого за сутки урана-235. Считайте, что  при каждом делении одного ядра урана выделяется энергия 200 МэВ.</w:t>
      </w:r>
    </w:p>
    <w:p w:rsidR="00266D68" w:rsidRPr="008C70BF" w:rsidRDefault="00266D68" w:rsidP="00BE0C10">
      <w:pPr>
        <w:rPr>
          <w:color w:val="000000"/>
        </w:rPr>
      </w:pPr>
      <w:r w:rsidRPr="008C70BF">
        <w:rPr>
          <w:color w:val="000000"/>
        </w:rPr>
        <w:t xml:space="preserve">8.Найдите, какая доля атомов радиоактивного изотопа кобальта </w:t>
      </w:r>
      <w:r w:rsidRPr="008C70BF">
        <w:rPr>
          <w:color w:val="000000"/>
          <w:vertAlign w:val="subscript"/>
        </w:rPr>
        <w:t>27</w:t>
      </w:r>
      <w:r w:rsidRPr="008C70BF">
        <w:rPr>
          <w:color w:val="000000"/>
          <w:vertAlign w:val="superscript"/>
        </w:rPr>
        <w:t>58</w:t>
      </w:r>
      <w:r w:rsidRPr="008C70BF">
        <w:rPr>
          <w:color w:val="000000"/>
        </w:rPr>
        <w:t>Со распадается за 50 сут., если период полураспада 72 сут.</w:t>
      </w:r>
    </w:p>
    <w:p w:rsidR="00582789" w:rsidRPr="008C70BF" w:rsidRDefault="00CF34E1" w:rsidP="00BE0C10">
      <w:pPr>
        <w:rPr>
          <w:color w:val="000000"/>
        </w:rPr>
      </w:pPr>
      <w:r w:rsidRPr="008C70BF">
        <w:rPr>
          <w:color w:val="000000"/>
        </w:rPr>
        <w:t>.</w:t>
      </w: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582789" w:rsidRPr="008C70BF" w:rsidRDefault="00582789" w:rsidP="00BE0C10">
      <w:pPr>
        <w:rPr>
          <w:rFonts w:cs="Arial"/>
          <w:color w:val="000000"/>
        </w:rPr>
      </w:pPr>
    </w:p>
    <w:p w:rsidR="00BE0C10" w:rsidRPr="008C70BF" w:rsidRDefault="00BE0C10" w:rsidP="00BE0C10">
      <w:pPr>
        <w:rPr>
          <w:rFonts w:cs="Arial"/>
          <w:color w:val="000000"/>
        </w:rPr>
      </w:pPr>
      <w:r w:rsidRPr="008C70BF">
        <w:rPr>
          <w:rFonts w:cs="Arial"/>
          <w:color w:val="000000"/>
        </w:rPr>
        <w:t>Курс «Физика, 7–11 классы» может быть использован в учебном процессе следующим образом.</w:t>
      </w:r>
    </w:p>
    <w:p w:rsidR="00BE0C10" w:rsidRPr="008C70BF" w:rsidRDefault="00BE0C10" w:rsidP="00BE0C10">
      <w:pPr>
        <w:numPr>
          <w:ilvl w:val="0"/>
          <w:numId w:val="11"/>
        </w:numPr>
        <w:autoSpaceDN w:val="0"/>
        <w:rPr>
          <w:rFonts w:cs="Arial"/>
          <w:color w:val="000000"/>
        </w:rPr>
      </w:pPr>
      <w:r w:rsidRPr="008C70BF">
        <w:rPr>
          <w:rFonts w:cs="Arial"/>
          <w:color w:val="000000"/>
        </w:rPr>
        <w:t xml:space="preserve">Самостоятельная подготовка учащихся (изучение конспектов, просмотр видеозаписей, проведение практических работ). </w:t>
      </w:r>
    </w:p>
    <w:p w:rsidR="00BE0C10" w:rsidRPr="008C70BF" w:rsidRDefault="00BE0C10" w:rsidP="00BE0C10">
      <w:pPr>
        <w:numPr>
          <w:ilvl w:val="0"/>
          <w:numId w:val="11"/>
        </w:numPr>
        <w:autoSpaceDN w:val="0"/>
        <w:rPr>
          <w:rFonts w:cs="Arial"/>
          <w:color w:val="000000"/>
        </w:rPr>
      </w:pPr>
      <w:r w:rsidRPr="008C70BF">
        <w:rPr>
          <w:rFonts w:cs="Arial"/>
          <w:color w:val="000000"/>
        </w:rPr>
        <w:t xml:space="preserve">Демонстрации учителем в классе (показ видеозаписей, интерактивных моделей и анимаций), в т. ч. с помощью мультимедиа-проектора на экране. </w:t>
      </w:r>
    </w:p>
    <w:p w:rsidR="00BE0C10" w:rsidRPr="008C70BF" w:rsidRDefault="00BE0C10" w:rsidP="00BE0C10">
      <w:pPr>
        <w:numPr>
          <w:ilvl w:val="0"/>
          <w:numId w:val="11"/>
        </w:numPr>
        <w:autoSpaceDN w:val="0"/>
        <w:rPr>
          <w:rFonts w:cs="Arial"/>
          <w:color w:val="000000"/>
        </w:rPr>
      </w:pPr>
      <w:r w:rsidRPr="008C70BF">
        <w:rPr>
          <w:rFonts w:cs="Arial"/>
          <w:color w:val="000000"/>
        </w:rPr>
        <w:t>Классные лабораторные работы.</w:t>
      </w:r>
    </w:p>
    <w:p w:rsidR="00BE0C10" w:rsidRPr="008C70BF" w:rsidRDefault="00BE0C10" w:rsidP="00BE0C10">
      <w:pPr>
        <w:numPr>
          <w:ilvl w:val="0"/>
          <w:numId w:val="11"/>
        </w:numPr>
        <w:autoSpaceDN w:val="0"/>
        <w:rPr>
          <w:rFonts w:cs="Arial"/>
          <w:color w:val="000000"/>
        </w:rPr>
      </w:pPr>
      <w:r w:rsidRPr="008C70BF">
        <w:rPr>
          <w:rFonts w:cs="Arial"/>
          <w:color w:val="000000"/>
        </w:rPr>
        <w:t xml:space="preserve">Самостоятельные практические работы учеников (решение примеров из базы данных вопросов и задач). </w:t>
      </w:r>
    </w:p>
    <w:p w:rsidR="00BE0C10" w:rsidRPr="008C70BF" w:rsidRDefault="00BE0C10" w:rsidP="00BE0C10">
      <w:pPr>
        <w:numPr>
          <w:ilvl w:val="0"/>
          <w:numId w:val="11"/>
        </w:numPr>
        <w:autoSpaceDN w:val="0"/>
        <w:rPr>
          <w:rFonts w:cs="Arial"/>
          <w:color w:val="000000"/>
        </w:rPr>
      </w:pPr>
      <w:r w:rsidRPr="008C70BF">
        <w:rPr>
          <w:rFonts w:cs="Arial"/>
          <w:color w:val="000000"/>
        </w:rPr>
        <w:t xml:space="preserve">Подготовка материалов для проведения контрольной работы в традиционном («бумажном») варианте в классе. </w:t>
      </w:r>
    </w:p>
    <w:p w:rsidR="00BE0C10" w:rsidRPr="008C70BF" w:rsidRDefault="00BE0C10" w:rsidP="00BE0C10">
      <w:pPr>
        <w:numPr>
          <w:ilvl w:val="0"/>
          <w:numId w:val="11"/>
        </w:numPr>
        <w:autoSpaceDN w:val="0"/>
        <w:rPr>
          <w:rFonts w:cs="Arial"/>
          <w:color w:val="000000"/>
        </w:rPr>
      </w:pPr>
      <w:r w:rsidRPr="008C70BF">
        <w:rPr>
          <w:rFonts w:cs="Arial"/>
          <w:color w:val="000000"/>
        </w:rPr>
        <w:t xml:space="preserve">Подготовка учителя к занятию или контрольной работе. </w:t>
      </w:r>
    </w:p>
    <w:p w:rsidR="00BE0C10" w:rsidRPr="008C70BF" w:rsidRDefault="00BE0C10" w:rsidP="00BE0C10">
      <w:pPr>
        <w:numPr>
          <w:ilvl w:val="0"/>
          <w:numId w:val="11"/>
        </w:numPr>
        <w:autoSpaceDN w:val="0"/>
        <w:rPr>
          <w:rFonts w:cs="Arial"/>
        </w:rPr>
      </w:pPr>
      <w:r w:rsidRPr="008C70BF">
        <w:rPr>
          <w:rFonts w:cs="Arial"/>
          <w:color w:val="000000"/>
        </w:rPr>
        <w:t>Выполнение учащимися творческих работ под руководством учителя, а также самостоятельно.</w:t>
      </w:r>
    </w:p>
    <w:p w:rsidR="00BE0C10" w:rsidRPr="008C70BF" w:rsidRDefault="00BE0C10" w:rsidP="00BE0C10">
      <w:pPr>
        <w:rPr>
          <w:rFonts w:cs="Arial"/>
        </w:rPr>
      </w:pPr>
    </w:p>
    <w:p w:rsidR="00BE0C10" w:rsidRPr="008C70BF" w:rsidRDefault="00BE0C10" w:rsidP="00BE0C10">
      <w:pPr>
        <w:numPr>
          <w:ilvl w:val="0"/>
          <w:numId w:val="12"/>
        </w:numPr>
        <w:autoSpaceDN w:val="0"/>
        <w:rPr>
          <w:rFonts w:cs="Arial"/>
        </w:rPr>
      </w:pPr>
      <w:r w:rsidRPr="008C70BF">
        <w:rPr>
          <w:rFonts w:cs="Arial"/>
          <w:b/>
        </w:rPr>
        <w:t>Открытая физика 1.1</w:t>
      </w:r>
      <w:r w:rsidRPr="008C70BF">
        <w:rPr>
          <w:rFonts w:cs="Arial"/>
        </w:rPr>
        <w:t xml:space="preserve">, </w:t>
      </w:r>
      <w:r w:rsidRPr="008C70BF">
        <w:rPr>
          <w:rFonts w:cs="Arial"/>
          <w:i/>
        </w:rPr>
        <w:t>Полный интерактивный курс физики. Более 80 компьютерных экспериментов, учебное пособие, видеозаписи</w:t>
      </w:r>
      <w:r w:rsidRPr="008C70BF">
        <w:rPr>
          <w:rFonts w:cs="Arial"/>
        </w:rPr>
        <w:t>.</w:t>
      </w:r>
    </w:p>
    <w:p w:rsidR="00BE0C10" w:rsidRPr="008C70BF" w:rsidRDefault="00BE0C10" w:rsidP="00BE0C10">
      <w:pPr>
        <w:numPr>
          <w:ilvl w:val="0"/>
          <w:numId w:val="12"/>
        </w:numPr>
        <w:autoSpaceDN w:val="0"/>
        <w:rPr>
          <w:rFonts w:cs="Arial"/>
        </w:rPr>
      </w:pPr>
      <w:r w:rsidRPr="008C70BF">
        <w:rPr>
          <w:rFonts w:cs="Arial"/>
          <w:b/>
        </w:rPr>
        <w:t>Открытая астрономия,</w:t>
      </w:r>
      <w:r w:rsidRPr="008C70BF">
        <w:rPr>
          <w:rFonts w:cs="Arial"/>
        </w:rPr>
        <w:t xml:space="preserve"> </w:t>
      </w:r>
      <w:r w:rsidRPr="008C70BF">
        <w:rPr>
          <w:rFonts w:cs="Arial"/>
          <w:i/>
        </w:rPr>
        <w:t>370 страниц учебника, более 1000 фотографий и схем, 58 интерактивных учебных моделей</w:t>
      </w:r>
      <w:r w:rsidRPr="008C70BF">
        <w:rPr>
          <w:rFonts w:cs="Arial"/>
        </w:rPr>
        <w:t>. Версия 2.6</w:t>
      </w:r>
    </w:p>
    <w:p w:rsidR="00BE0C10" w:rsidRPr="008C70BF" w:rsidRDefault="00BE0C10" w:rsidP="00BE0C10">
      <w:pPr>
        <w:numPr>
          <w:ilvl w:val="0"/>
          <w:numId w:val="12"/>
        </w:numPr>
        <w:autoSpaceDN w:val="0"/>
        <w:rPr>
          <w:rFonts w:cs="Arial"/>
        </w:rPr>
      </w:pPr>
      <w:r w:rsidRPr="008C70BF">
        <w:rPr>
          <w:rFonts w:cs="Arial"/>
          <w:b/>
        </w:rPr>
        <w:t>Физика в школе. Электронные уроки и тесты</w:t>
      </w:r>
      <w:r w:rsidRPr="008C70BF">
        <w:rPr>
          <w:rFonts w:cs="Arial"/>
        </w:rPr>
        <w:t>. Молекулярная структура материи;</w:t>
      </w:r>
    </w:p>
    <w:p w:rsidR="00BE0C10" w:rsidRPr="008C70BF" w:rsidRDefault="00BE0C10" w:rsidP="00BE0C10">
      <w:pPr>
        <w:numPr>
          <w:ilvl w:val="0"/>
          <w:numId w:val="12"/>
        </w:numPr>
        <w:autoSpaceDN w:val="0"/>
        <w:rPr>
          <w:rFonts w:cs="Arial"/>
        </w:rPr>
      </w:pPr>
      <w:r w:rsidRPr="008C70BF">
        <w:rPr>
          <w:rFonts w:cs="Arial"/>
          <w:b/>
        </w:rPr>
        <w:t>Физика в школе. Электронные уроки и тесты</w:t>
      </w:r>
      <w:r w:rsidRPr="008C70BF">
        <w:rPr>
          <w:rFonts w:cs="Arial"/>
        </w:rPr>
        <w:t>. Внутренняя энергия;</w:t>
      </w:r>
    </w:p>
    <w:p w:rsidR="00BE0C10" w:rsidRPr="008C70BF" w:rsidRDefault="00BE0C10" w:rsidP="00BE0C10">
      <w:pPr>
        <w:numPr>
          <w:ilvl w:val="0"/>
          <w:numId w:val="12"/>
        </w:numPr>
        <w:autoSpaceDN w:val="0"/>
        <w:rPr>
          <w:rFonts w:cs="Arial"/>
        </w:rPr>
      </w:pPr>
      <w:r w:rsidRPr="008C70BF">
        <w:rPr>
          <w:rFonts w:cs="Arial"/>
          <w:b/>
        </w:rPr>
        <w:t>Физика в школе. Электронные уроки и тесты.</w:t>
      </w:r>
      <w:r w:rsidRPr="008C70BF">
        <w:rPr>
          <w:rFonts w:cs="Arial"/>
        </w:rPr>
        <w:t xml:space="preserve"> Движение и взаимодействие тел;</w:t>
      </w:r>
    </w:p>
    <w:p w:rsidR="00BE0C10" w:rsidRPr="008C70BF" w:rsidRDefault="00BE0C10" w:rsidP="00BE0C10">
      <w:pPr>
        <w:numPr>
          <w:ilvl w:val="0"/>
          <w:numId w:val="12"/>
        </w:numPr>
        <w:autoSpaceDN w:val="0"/>
        <w:rPr>
          <w:rFonts w:cs="Arial"/>
        </w:rPr>
      </w:pPr>
      <w:r w:rsidRPr="008C70BF">
        <w:rPr>
          <w:rFonts w:cs="Arial"/>
          <w:b/>
        </w:rPr>
        <w:t>Физика в школе. Электронные уроки и тесты</w:t>
      </w:r>
      <w:r w:rsidRPr="008C70BF">
        <w:rPr>
          <w:rFonts w:cs="Arial"/>
        </w:rPr>
        <w:t>. Движение и сила;</w:t>
      </w:r>
    </w:p>
    <w:p w:rsidR="00BE0C10" w:rsidRPr="008C70BF" w:rsidRDefault="00BE0C10" w:rsidP="00BE0C10">
      <w:pPr>
        <w:numPr>
          <w:ilvl w:val="0"/>
          <w:numId w:val="12"/>
        </w:numPr>
        <w:autoSpaceDN w:val="0"/>
        <w:rPr>
          <w:rFonts w:cs="Arial"/>
        </w:rPr>
      </w:pPr>
      <w:r w:rsidRPr="008C70BF">
        <w:rPr>
          <w:rFonts w:cs="Arial"/>
        </w:rPr>
        <w:t xml:space="preserve"> </w:t>
      </w:r>
      <w:r w:rsidRPr="008C70BF">
        <w:rPr>
          <w:rFonts w:cs="Arial"/>
          <w:b/>
        </w:rPr>
        <w:t>Физика в школе. Электронные уроки и тесты</w:t>
      </w:r>
      <w:r w:rsidRPr="008C70BF">
        <w:rPr>
          <w:rFonts w:cs="Arial"/>
        </w:rPr>
        <w:t>. Земля и её место во Вселенной;</w:t>
      </w:r>
    </w:p>
    <w:p w:rsidR="00BE0C10" w:rsidRPr="008C70BF" w:rsidRDefault="00BE0C10" w:rsidP="00BE0C10">
      <w:pPr>
        <w:numPr>
          <w:ilvl w:val="0"/>
          <w:numId w:val="12"/>
        </w:numPr>
        <w:autoSpaceDN w:val="0"/>
        <w:rPr>
          <w:rFonts w:cs="Arial"/>
        </w:rPr>
      </w:pPr>
      <w:r w:rsidRPr="008C70BF">
        <w:rPr>
          <w:rFonts w:cs="Arial"/>
          <w:b/>
        </w:rPr>
        <w:t xml:space="preserve">Физика в школе. Электронные уроки и тесты. </w:t>
      </w:r>
      <w:r w:rsidRPr="008C70BF">
        <w:rPr>
          <w:rFonts w:cs="Arial"/>
        </w:rPr>
        <w:t>Элементы атомной физики.</w:t>
      </w:r>
    </w:p>
    <w:p w:rsidR="00BE0C10" w:rsidRPr="008C70BF" w:rsidRDefault="00BE0C10" w:rsidP="00BE0C10">
      <w:pPr>
        <w:numPr>
          <w:ilvl w:val="0"/>
          <w:numId w:val="12"/>
        </w:numPr>
        <w:autoSpaceDN w:val="0"/>
        <w:rPr>
          <w:rFonts w:cs="Arial"/>
          <w:i/>
        </w:rPr>
      </w:pPr>
      <w:r w:rsidRPr="008C70BF">
        <w:rPr>
          <w:rFonts w:cs="Arial"/>
          <w:b/>
        </w:rPr>
        <w:t>Уроки физики Кирилла и Мефодия, 10 класс.</w:t>
      </w:r>
      <w:r w:rsidRPr="008C70BF">
        <w:rPr>
          <w:rFonts w:cs="Arial"/>
        </w:rPr>
        <w:t xml:space="preserve"> </w:t>
      </w:r>
      <w:r w:rsidRPr="008C70BF">
        <w:rPr>
          <w:rFonts w:cs="Arial"/>
          <w:i/>
        </w:rPr>
        <w:t>35 мультимедийных уроков, более 250 медиаиллюстраций, более 30 интерактивных тренажеров, более 170 тестов и проверочных заданий, экзамен по курсу.</w:t>
      </w:r>
    </w:p>
    <w:p w:rsidR="00BE0C10" w:rsidRPr="008C70BF" w:rsidRDefault="00BE0C10" w:rsidP="00BE0C10">
      <w:pPr>
        <w:numPr>
          <w:ilvl w:val="0"/>
          <w:numId w:val="12"/>
        </w:numPr>
        <w:autoSpaceDN w:val="0"/>
        <w:rPr>
          <w:rFonts w:cs="Arial"/>
          <w:b/>
          <w:i/>
        </w:rPr>
      </w:pPr>
      <w:r w:rsidRPr="008C70BF">
        <w:rPr>
          <w:rFonts w:cs="Arial"/>
          <w:b/>
        </w:rPr>
        <w:t>Физика 10 класс, внеклассная работа</w:t>
      </w:r>
    </w:p>
    <w:p w:rsidR="00BE0C10" w:rsidRPr="008C70BF" w:rsidRDefault="00BE0C10" w:rsidP="00BE0C10">
      <w:pPr>
        <w:numPr>
          <w:ilvl w:val="0"/>
          <w:numId w:val="12"/>
        </w:numPr>
        <w:autoSpaceDN w:val="0"/>
        <w:rPr>
          <w:rFonts w:cs="Arial"/>
          <w:i/>
        </w:rPr>
      </w:pPr>
      <w:r w:rsidRPr="008C70BF">
        <w:rPr>
          <w:rFonts w:cs="Arial"/>
        </w:rPr>
        <w:t>Рефераты для школьников. Астрономия.</w:t>
      </w:r>
    </w:p>
    <w:p w:rsidR="00BE0C10" w:rsidRPr="008C70BF" w:rsidRDefault="00BE0C10" w:rsidP="00BE0C10">
      <w:pPr>
        <w:numPr>
          <w:ilvl w:val="0"/>
          <w:numId w:val="12"/>
        </w:numPr>
        <w:autoSpaceDN w:val="0"/>
        <w:rPr>
          <w:rFonts w:cs="Arial"/>
          <w:i/>
        </w:rPr>
      </w:pPr>
      <w:r w:rsidRPr="008C70BF">
        <w:rPr>
          <w:rFonts w:cs="Arial"/>
        </w:rPr>
        <w:t xml:space="preserve">1С Репетитор, Физика(1,5)  </w:t>
      </w:r>
      <w:r w:rsidRPr="008C70BF">
        <w:rPr>
          <w:rFonts w:cs="Arial"/>
          <w:i/>
        </w:rPr>
        <w:t>механика, молекулярная физика, электричество и магнетизм, электромагнитные волны и оптика, теория относительности и квантовая физика.</w:t>
      </w:r>
    </w:p>
    <w:p w:rsidR="00BE0C10" w:rsidRPr="008C70BF" w:rsidRDefault="00BE0C10" w:rsidP="00BE0C10">
      <w:pPr>
        <w:numPr>
          <w:ilvl w:val="0"/>
          <w:numId w:val="12"/>
        </w:numPr>
        <w:autoSpaceDN w:val="0"/>
        <w:rPr>
          <w:rFonts w:cs="Arial"/>
          <w:i/>
        </w:rPr>
      </w:pPr>
      <w:r w:rsidRPr="008C70BF">
        <w:rPr>
          <w:rFonts w:cs="Arial"/>
          <w:b/>
        </w:rPr>
        <w:t>Подготовка к ЕГЭ ФИЗИКА</w:t>
      </w:r>
      <w:r w:rsidRPr="008C70BF">
        <w:rPr>
          <w:rFonts w:cs="Arial"/>
        </w:rPr>
        <w:t xml:space="preserve">  </w:t>
      </w:r>
      <w:r w:rsidRPr="008C70BF">
        <w:rPr>
          <w:rFonts w:cs="Arial"/>
          <w:i/>
        </w:rPr>
        <w:t>15 часов озвученного материала, 320 интерактивных лекций, 545 контрольных вопроса</w:t>
      </w:r>
    </w:p>
    <w:p w:rsidR="00BE0C10" w:rsidRPr="008C70BF" w:rsidRDefault="00BE0C10" w:rsidP="00BE0C10">
      <w:pPr>
        <w:numPr>
          <w:ilvl w:val="0"/>
          <w:numId w:val="12"/>
        </w:numPr>
        <w:autoSpaceDN w:val="0"/>
        <w:rPr>
          <w:rFonts w:cs="Arial"/>
        </w:rPr>
      </w:pPr>
      <w:r w:rsidRPr="008C70BF">
        <w:rPr>
          <w:rFonts w:cs="Arial"/>
          <w:b/>
        </w:rPr>
        <w:t>Ксюха спешит на помощь</w:t>
      </w:r>
      <w:r w:rsidRPr="008C70BF">
        <w:rPr>
          <w:rFonts w:cs="Arial"/>
        </w:rPr>
        <w:t xml:space="preserve">. Физика. </w:t>
      </w:r>
      <w:r w:rsidRPr="008C70BF">
        <w:rPr>
          <w:rFonts w:cs="Arial"/>
          <w:i/>
        </w:rPr>
        <w:t>8 мини-игр</w:t>
      </w:r>
      <w:r w:rsidRPr="008C70BF">
        <w:rPr>
          <w:rFonts w:cs="Arial"/>
        </w:rPr>
        <w:t>.</w:t>
      </w:r>
    </w:p>
    <w:p w:rsidR="00BE0C10" w:rsidRPr="008C70BF" w:rsidRDefault="00BE0C10" w:rsidP="00BE0C10">
      <w:pPr>
        <w:numPr>
          <w:ilvl w:val="0"/>
          <w:numId w:val="12"/>
        </w:numPr>
        <w:autoSpaceDN w:val="0"/>
        <w:rPr>
          <w:rFonts w:cs="Arial"/>
        </w:rPr>
      </w:pPr>
      <w:r w:rsidRPr="008C70BF">
        <w:rPr>
          <w:rFonts w:cs="Arial"/>
          <w:b/>
        </w:rPr>
        <w:t>От плуга до лазера</w:t>
      </w:r>
      <w:r w:rsidRPr="008C70BF">
        <w:rPr>
          <w:rFonts w:cs="Arial"/>
        </w:rPr>
        <w:t xml:space="preserve">. </w:t>
      </w:r>
      <w:r w:rsidRPr="008C70BF">
        <w:rPr>
          <w:rFonts w:cs="Arial"/>
          <w:i/>
        </w:rPr>
        <w:t>Интерактивная энциклопедия – открытая дверь в мир науки и техники.</w:t>
      </w:r>
    </w:p>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p w:rsidR="0041779E" w:rsidRPr="008C70BF" w:rsidRDefault="0041779E" w:rsidP="00FF4040"/>
    <w:sectPr w:rsidR="0041779E" w:rsidRPr="008C70BF" w:rsidSect="00CB3F7F">
      <w:pgSz w:w="16838" w:h="11906" w:orient="landscape"/>
      <w:pgMar w:top="567" w:right="1134"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C0B" w:rsidRDefault="003A5C0B" w:rsidP="00930638">
      <w:r>
        <w:separator/>
      </w:r>
    </w:p>
  </w:endnote>
  <w:endnote w:type="continuationSeparator" w:id="1">
    <w:p w:rsidR="003A5C0B" w:rsidRDefault="003A5C0B" w:rsidP="009306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CC"/>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C0B" w:rsidRDefault="003A5C0B" w:rsidP="00930638">
      <w:r>
        <w:separator/>
      </w:r>
    </w:p>
  </w:footnote>
  <w:footnote w:type="continuationSeparator" w:id="1">
    <w:p w:rsidR="003A5C0B" w:rsidRDefault="003A5C0B" w:rsidP="009306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1080"/>
        </w:tabs>
        <w:ind w:left="1080"/>
      </w:pPr>
      <w:rPr>
        <w:rFonts w:cs="Times New Roman"/>
      </w:rPr>
    </w:lvl>
  </w:abstractNum>
  <w:abstractNum w:abstractNumId="1">
    <w:nsid w:val="00000002"/>
    <w:multiLevelType w:val="multilevel"/>
    <w:tmpl w:val="00000002"/>
    <w:name w:val="WW8Num2"/>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Symbol" w:hAnsi="Symbol" w:cs="OpenSymbol"/>
      </w:rPr>
    </w:lvl>
    <w:lvl w:ilvl="5">
      <w:start w:val="1"/>
      <w:numFmt w:val="bullet"/>
      <w:lvlText w:val=""/>
      <w:lvlJc w:val="left"/>
      <w:pPr>
        <w:tabs>
          <w:tab w:val="num" w:pos="3240"/>
        </w:tabs>
        <w:ind w:left="3240" w:hanging="360"/>
      </w:pPr>
      <w:rPr>
        <w:rFonts w:ascii="Symbol" w:hAnsi="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Symbol" w:hAnsi="Symbol" w:cs="OpenSymbol"/>
      </w:rPr>
    </w:lvl>
    <w:lvl w:ilvl="8">
      <w:start w:val="1"/>
      <w:numFmt w:val="bullet"/>
      <w:lvlText w:val=""/>
      <w:lvlJc w:val="left"/>
      <w:pPr>
        <w:tabs>
          <w:tab w:val="num" w:pos="4320"/>
        </w:tabs>
        <w:ind w:left="432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00000004"/>
    <w:name w:val="WW8Num4"/>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Symbol" w:hAnsi="Symbol" w:cs="OpenSymbol"/>
      </w:rPr>
    </w:lvl>
    <w:lvl w:ilvl="2">
      <w:start w:val="1"/>
      <w:numFmt w:val="bullet"/>
      <w:lvlText w:val=""/>
      <w:lvlJc w:val="left"/>
      <w:pPr>
        <w:tabs>
          <w:tab w:val="num" w:pos="2520"/>
        </w:tabs>
        <w:ind w:left="2520" w:hanging="360"/>
      </w:pPr>
      <w:rPr>
        <w:rFonts w:ascii="Symbol" w:hAnsi="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Symbol" w:hAnsi="Symbol" w:cs="OpenSymbol"/>
      </w:rPr>
    </w:lvl>
    <w:lvl w:ilvl="5">
      <w:start w:val="1"/>
      <w:numFmt w:val="bullet"/>
      <w:lvlText w:val=""/>
      <w:lvlJc w:val="left"/>
      <w:pPr>
        <w:tabs>
          <w:tab w:val="num" w:pos="3600"/>
        </w:tabs>
        <w:ind w:left="3600" w:hanging="360"/>
      </w:pPr>
      <w:rPr>
        <w:rFonts w:ascii="Symbol" w:hAnsi="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Symbol" w:hAnsi="Symbol" w:cs="OpenSymbol"/>
      </w:rPr>
    </w:lvl>
    <w:lvl w:ilvl="8">
      <w:start w:val="1"/>
      <w:numFmt w:val="bullet"/>
      <w:lvlText w:val=""/>
      <w:lvlJc w:val="left"/>
      <w:pPr>
        <w:tabs>
          <w:tab w:val="num" w:pos="4680"/>
        </w:tabs>
        <w:ind w:left="4680" w:hanging="360"/>
      </w:pPr>
      <w:rPr>
        <w:rFonts w:ascii="Symbol" w:hAnsi="Symbol" w:cs="OpenSymbol"/>
      </w:rPr>
    </w:lvl>
  </w:abstractNum>
  <w:abstractNum w:abstractNumId="4">
    <w:nsid w:val="00000005"/>
    <w:multiLevelType w:val="multilevel"/>
    <w:tmpl w:val="00000005"/>
    <w:name w:val="WW8Num5"/>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Symbol" w:hAnsi="Symbol" w:cs="OpenSymbol"/>
      </w:rPr>
    </w:lvl>
    <w:lvl w:ilvl="2">
      <w:start w:val="1"/>
      <w:numFmt w:val="bullet"/>
      <w:lvlText w:val=""/>
      <w:lvlJc w:val="left"/>
      <w:pPr>
        <w:tabs>
          <w:tab w:val="num" w:pos="2520"/>
        </w:tabs>
        <w:ind w:left="2520" w:hanging="360"/>
      </w:pPr>
      <w:rPr>
        <w:rFonts w:ascii="Symbol" w:hAnsi="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Symbol" w:hAnsi="Symbol" w:cs="OpenSymbol"/>
      </w:rPr>
    </w:lvl>
    <w:lvl w:ilvl="5">
      <w:start w:val="1"/>
      <w:numFmt w:val="bullet"/>
      <w:lvlText w:val=""/>
      <w:lvlJc w:val="left"/>
      <w:pPr>
        <w:tabs>
          <w:tab w:val="num" w:pos="3600"/>
        </w:tabs>
        <w:ind w:left="3600" w:hanging="360"/>
      </w:pPr>
      <w:rPr>
        <w:rFonts w:ascii="Symbol" w:hAnsi="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Symbol" w:hAnsi="Symbol" w:cs="OpenSymbol"/>
      </w:rPr>
    </w:lvl>
    <w:lvl w:ilvl="8">
      <w:start w:val="1"/>
      <w:numFmt w:val="bullet"/>
      <w:lvlText w:val=""/>
      <w:lvlJc w:val="left"/>
      <w:pPr>
        <w:tabs>
          <w:tab w:val="num" w:pos="4680"/>
        </w:tabs>
        <w:ind w:left="4680" w:hanging="360"/>
      </w:pPr>
      <w:rPr>
        <w:rFonts w:ascii="Symbol" w:hAnsi="Symbol" w:cs="OpenSymbol"/>
      </w:rPr>
    </w:lvl>
  </w:abstractNum>
  <w:abstractNum w:abstractNumId="5">
    <w:nsid w:val="00000006"/>
    <w:multiLevelType w:val="multilevel"/>
    <w:tmpl w:val="00000006"/>
    <w:name w:val="WW8Num6"/>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Symbol" w:hAnsi="Symbol" w:cs="OpenSymbol"/>
      </w:rPr>
    </w:lvl>
    <w:lvl w:ilvl="2">
      <w:start w:val="1"/>
      <w:numFmt w:val="bullet"/>
      <w:lvlText w:val=""/>
      <w:lvlJc w:val="left"/>
      <w:pPr>
        <w:tabs>
          <w:tab w:val="num" w:pos="2520"/>
        </w:tabs>
        <w:ind w:left="2520" w:hanging="360"/>
      </w:pPr>
      <w:rPr>
        <w:rFonts w:ascii="Symbol" w:hAnsi="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Symbol" w:hAnsi="Symbol" w:cs="OpenSymbol"/>
      </w:rPr>
    </w:lvl>
    <w:lvl w:ilvl="5">
      <w:start w:val="1"/>
      <w:numFmt w:val="bullet"/>
      <w:lvlText w:val=""/>
      <w:lvlJc w:val="left"/>
      <w:pPr>
        <w:tabs>
          <w:tab w:val="num" w:pos="3600"/>
        </w:tabs>
        <w:ind w:left="3600" w:hanging="360"/>
      </w:pPr>
      <w:rPr>
        <w:rFonts w:ascii="Symbol" w:hAnsi="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Symbol" w:hAnsi="Symbol" w:cs="OpenSymbol"/>
      </w:rPr>
    </w:lvl>
    <w:lvl w:ilvl="8">
      <w:start w:val="1"/>
      <w:numFmt w:val="bullet"/>
      <w:lvlText w:val=""/>
      <w:lvlJc w:val="left"/>
      <w:pPr>
        <w:tabs>
          <w:tab w:val="num" w:pos="4680"/>
        </w:tabs>
        <w:ind w:left="4680" w:hanging="360"/>
      </w:pPr>
      <w:rPr>
        <w:rFonts w:ascii="Symbol" w:hAnsi="Symbol" w:cs="OpenSymbol"/>
      </w:rPr>
    </w:lvl>
  </w:abstractNum>
  <w:abstractNum w:abstractNumId="6">
    <w:nsid w:val="16323684"/>
    <w:multiLevelType w:val="hybridMultilevel"/>
    <w:tmpl w:val="C7905B2E"/>
    <w:lvl w:ilvl="0" w:tplc="EC52A9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17B37276"/>
    <w:multiLevelType w:val="multilevel"/>
    <w:tmpl w:val="16A88C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42E5C"/>
    <w:multiLevelType w:val="singleLevel"/>
    <w:tmpl w:val="D1EE3A5C"/>
    <w:lvl w:ilvl="0">
      <w:start w:val="1"/>
      <w:numFmt w:val="decimal"/>
      <w:lvlText w:val="%1."/>
      <w:legacy w:legacy="1" w:legacySpace="0" w:legacyIndent="231"/>
      <w:lvlJc w:val="left"/>
      <w:pPr>
        <w:ind w:left="0" w:firstLine="0"/>
      </w:pPr>
      <w:rPr>
        <w:rFonts w:ascii="Arial" w:hAnsi="Arial" w:cs="Arial" w:hint="default"/>
      </w:rPr>
    </w:lvl>
  </w:abstractNum>
  <w:abstractNum w:abstractNumId="9">
    <w:nsid w:val="25241067"/>
    <w:multiLevelType w:val="hybridMultilevel"/>
    <w:tmpl w:val="E5CC7B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5C06954"/>
    <w:multiLevelType w:val="multilevel"/>
    <w:tmpl w:val="129073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E1C"/>
    <w:multiLevelType w:val="hybridMultilevel"/>
    <w:tmpl w:val="C038A912"/>
    <w:lvl w:ilvl="0" w:tplc="AD88DBE8">
      <w:start w:val="1"/>
      <w:numFmt w:val="decimal"/>
      <w:lvlText w:val="%1."/>
      <w:lvlJc w:val="left"/>
      <w:pPr>
        <w:ind w:left="1364" w:hanging="360"/>
      </w:pPr>
      <w:rPr>
        <w:rFonts w:hint="default"/>
        <w:b/>
        <w:sz w:val="24"/>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2">
    <w:nsid w:val="2AA247DE"/>
    <w:multiLevelType w:val="hybridMultilevel"/>
    <w:tmpl w:val="41D854EA"/>
    <w:lvl w:ilvl="0" w:tplc="C7CEDC62">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E9B20F9"/>
    <w:multiLevelType w:val="hybridMultilevel"/>
    <w:tmpl w:val="8AC4FAC4"/>
    <w:lvl w:ilvl="0" w:tplc="EC52A9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32C14208"/>
    <w:multiLevelType w:val="hybridMultilevel"/>
    <w:tmpl w:val="83FCBAD6"/>
    <w:lvl w:ilvl="0" w:tplc="3FDEB2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82478D6"/>
    <w:multiLevelType w:val="hybridMultilevel"/>
    <w:tmpl w:val="5F90A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E2D64"/>
    <w:multiLevelType w:val="hybridMultilevel"/>
    <w:tmpl w:val="E3980064"/>
    <w:lvl w:ilvl="0" w:tplc="AD88DBE8">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4852ED"/>
    <w:multiLevelType w:val="hybridMultilevel"/>
    <w:tmpl w:val="2CE0D314"/>
    <w:lvl w:ilvl="0" w:tplc="0419000F">
      <w:start w:val="1"/>
      <w:numFmt w:val="decimal"/>
      <w:lvlText w:val="%1."/>
      <w:lvlJc w:val="left"/>
      <w:pPr>
        <w:ind w:left="4014" w:hanging="360"/>
      </w:pPr>
    </w:lvl>
    <w:lvl w:ilvl="1" w:tplc="04190019" w:tentative="1">
      <w:start w:val="1"/>
      <w:numFmt w:val="lowerLetter"/>
      <w:lvlText w:val="%2."/>
      <w:lvlJc w:val="left"/>
      <w:pPr>
        <w:ind w:left="4734" w:hanging="360"/>
      </w:pPr>
    </w:lvl>
    <w:lvl w:ilvl="2" w:tplc="0419001B" w:tentative="1">
      <w:start w:val="1"/>
      <w:numFmt w:val="lowerRoman"/>
      <w:lvlText w:val="%3."/>
      <w:lvlJc w:val="right"/>
      <w:pPr>
        <w:ind w:left="5454" w:hanging="180"/>
      </w:pPr>
    </w:lvl>
    <w:lvl w:ilvl="3" w:tplc="0419000F" w:tentative="1">
      <w:start w:val="1"/>
      <w:numFmt w:val="decimal"/>
      <w:lvlText w:val="%4."/>
      <w:lvlJc w:val="left"/>
      <w:pPr>
        <w:ind w:left="6174" w:hanging="360"/>
      </w:pPr>
    </w:lvl>
    <w:lvl w:ilvl="4" w:tplc="04190019" w:tentative="1">
      <w:start w:val="1"/>
      <w:numFmt w:val="lowerLetter"/>
      <w:lvlText w:val="%5."/>
      <w:lvlJc w:val="left"/>
      <w:pPr>
        <w:ind w:left="6894" w:hanging="360"/>
      </w:pPr>
    </w:lvl>
    <w:lvl w:ilvl="5" w:tplc="0419001B" w:tentative="1">
      <w:start w:val="1"/>
      <w:numFmt w:val="lowerRoman"/>
      <w:lvlText w:val="%6."/>
      <w:lvlJc w:val="right"/>
      <w:pPr>
        <w:ind w:left="7614" w:hanging="180"/>
      </w:pPr>
    </w:lvl>
    <w:lvl w:ilvl="6" w:tplc="0419000F" w:tentative="1">
      <w:start w:val="1"/>
      <w:numFmt w:val="decimal"/>
      <w:lvlText w:val="%7."/>
      <w:lvlJc w:val="left"/>
      <w:pPr>
        <w:ind w:left="8334" w:hanging="360"/>
      </w:pPr>
    </w:lvl>
    <w:lvl w:ilvl="7" w:tplc="04190019" w:tentative="1">
      <w:start w:val="1"/>
      <w:numFmt w:val="lowerLetter"/>
      <w:lvlText w:val="%8."/>
      <w:lvlJc w:val="left"/>
      <w:pPr>
        <w:ind w:left="9054" w:hanging="360"/>
      </w:pPr>
    </w:lvl>
    <w:lvl w:ilvl="8" w:tplc="0419001B" w:tentative="1">
      <w:start w:val="1"/>
      <w:numFmt w:val="lowerRoman"/>
      <w:lvlText w:val="%9."/>
      <w:lvlJc w:val="right"/>
      <w:pPr>
        <w:ind w:left="9774" w:hanging="180"/>
      </w:pPr>
    </w:lvl>
  </w:abstractNum>
  <w:abstractNum w:abstractNumId="18">
    <w:nsid w:val="41BE52AC"/>
    <w:multiLevelType w:val="hybridMultilevel"/>
    <w:tmpl w:val="9B885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833CEC"/>
    <w:multiLevelType w:val="hybridMultilevel"/>
    <w:tmpl w:val="E6306AFC"/>
    <w:lvl w:ilvl="0" w:tplc="9564BC96">
      <w:start w:val="1"/>
      <w:numFmt w:val="decimal"/>
      <w:lvlText w:val="%1."/>
      <w:lvlJc w:val="left"/>
      <w:pPr>
        <w:ind w:left="360" w:hanging="360"/>
      </w:pPr>
      <w:rPr>
        <w:rFonts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3A71947"/>
    <w:multiLevelType w:val="hybridMultilevel"/>
    <w:tmpl w:val="4CC45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332B6A"/>
    <w:multiLevelType w:val="hybridMultilevel"/>
    <w:tmpl w:val="2766F834"/>
    <w:lvl w:ilvl="0" w:tplc="25A81258">
      <w:start w:val="6"/>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2">
    <w:nsid w:val="45FA42DE"/>
    <w:multiLevelType w:val="multilevel"/>
    <w:tmpl w:val="2198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9B7151"/>
    <w:multiLevelType w:val="hybridMultilevel"/>
    <w:tmpl w:val="DDD4980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nsid w:val="52107E90"/>
    <w:multiLevelType w:val="hybridMultilevel"/>
    <w:tmpl w:val="139836A6"/>
    <w:lvl w:ilvl="0" w:tplc="EC52A998">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9E35A8"/>
    <w:multiLevelType w:val="hybridMultilevel"/>
    <w:tmpl w:val="4756293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AAC3178"/>
    <w:multiLevelType w:val="hybridMultilevel"/>
    <w:tmpl w:val="C1BA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6F6883"/>
    <w:multiLevelType w:val="hybridMultilevel"/>
    <w:tmpl w:val="4B489828"/>
    <w:lvl w:ilvl="0" w:tplc="04190001">
      <w:start w:val="1"/>
      <w:numFmt w:val="bullet"/>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28">
    <w:nsid w:val="5BF10647"/>
    <w:multiLevelType w:val="hybridMultilevel"/>
    <w:tmpl w:val="583C5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656A01"/>
    <w:multiLevelType w:val="multilevel"/>
    <w:tmpl w:val="16A88C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851F4D"/>
    <w:multiLevelType w:val="hybridMultilevel"/>
    <w:tmpl w:val="18526280"/>
    <w:lvl w:ilvl="0" w:tplc="F73C849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49740E4"/>
    <w:multiLevelType w:val="hybridMultilevel"/>
    <w:tmpl w:val="776AB06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6AF61AFB"/>
    <w:multiLevelType w:val="hybridMultilevel"/>
    <w:tmpl w:val="A8C4028E"/>
    <w:lvl w:ilvl="0" w:tplc="04190001">
      <w:start w:val="1"/>
      <w:numFmt w:val="bullet"/>
      <w:lvlText w:val=""/>
      <w:lvlJc w:val="left"/>
      <w:pPr>
        <w:ind w:left="3294" w:hanging="360"/>
      </w:pPr>
      <w:rPr>
        <w:rFonts w:ascii="Symbol" w:hAnsi="Symbol" w:hint="default"/>
      </w:rPr>
    </w:lvl>
    <w:lvl w:ilvl="1" w:tplc="04190003" w:tentative="1">
      <w:start w:val="1"/>
      <w:numFmt w:val="bullet"/>
      <w:lvlText w:val="o"/>
      <w:lvlJc w:val="left"/>
      <w:pPr>
        <w:ind w:left="4014" w:hanging="360"/>
      </w:pPr>
      <w:rPr>
        <w:rFonts w:ascii="Courier New" w:hAnsi="Courier New" w:cs="Courier New" w:hint="default"/>
      </w:rPr>
    </w:lvl>
    <w:lvl w:ilvl="2" w:tplc="04190005" w:tentative="1">
      <w:start w:val="1"/>
      <w:numFmt w:val="bullet"/>
      <w:lvlText w:val=""/>
      <w:lvlJc w:val="left"/>
      <w:pPr>
        <w:ind w:left="4734" w:hanging="360"/>
      </w:pPr>
      <w:rPr>
        <w:rFonts w:ascii="Wingdings" w:hAnsi="Wingdings" w:hint="default"/>
      </w:rPr>
    </w:lvl>
    <w:lvl w:ilvl="3" w:tplc="04190001" w:tentative="1">
      <w:start w:val="1"/>
      <w:numFmt w:val="bullet"/>
      <w:lvlText w:val=""/>
      <w:lvlJc w:val="left"/>
      <w:pPr>
        <w:ind w:left="5454" w:hanging="360"/>
      </w:pPr>
      <w:rPr>
        <w:rFonts w:ascii="Symbol" w:hAnsi="Symbol" w:hint="default"/>
      </w:rPr>
    </w:lvl>
    <w:lvl w:ilvl="4" w:tplc="04190003" w:tentative="1">
      <w:start w:val="1"/>
      <w:numFmt w:val="bullet"/>
      <w:lvlText w:val="o"/>
      <w:lvlJc w:val="left"/>
      <w:pPr>
        <w:ind w:left="6174" w:hanging="360"/>
      </w:pPr>
      <w:rPr>
        <w:rFonts w:ascii="Courier New" w:hAnsi="Courier New" w:cs="Courier New" w:hint="default"/>
      </w:rPr>
    </w:lvl>
    <w:lvl w:ilvl="5" w:tplc="04190005" w:tentative="1">
      <w:start w:val="1"/>
      <w:numFmt w:val="bullet"/>
      <w:lvlText w:val=""/>
      <w:lvlJc w:val="left"/>
      <w:pPr>
        <w:ind w:left="6894" w:hanging="360"/>
      </w:pPr>
      <w:rPr>
        <w:rFonts w:ascii="Wingdings" w:hAnsi="Wingdings" w:hint="default"/>
      </w:rPr>
    </w:lvl>
    <w:lvl w:ilvl="6" w:tplc="04190001" w:tentative="1">
      <w:start w:val="1"/>
      <w:numFmt w:val="bullet"/>
      <w:lvlText w:val=""/>
      <w:lvlJc w:val="left"/>
      <w:pPr>
        <w:ind w:left="7614" w:hanging="360"/>
      </w:pPr>
      <w:rPr>
        <w:rFonts w:ascii="Symbol" w:hAnsi="Symbol" w:hint="default"/>
      </w:rPr>
    </w:lvl>
    <w:lvl w:ilvl="7" w:tplc="04190003" w:tentative="1">
      <w:start w:val="1"/>
      <w:numFmt w:val="bullet"/>
      <w:lvlText w:val="o"/>
      <w:lvlJc w:val="left"/>
      <w:pPr>
        <w:ind w:left="8334" w:hanging="360"/>
      </w:pPr>
      <w:rPr>
        <w:rFonts w:ascii="Courier New" w:hAnsi="Courier New" w:cs="Courier New" w:hint="default"/>
      </w:rPr>
    </w:lvl>
    <w:lvl w:ilvl="8" w:tplc="04190005" w:tentative="1">
      <w:start w:val="1"/>
      <w:numFmt w:val="bullet"/>
      <w:lvlText w:val=""/>
      <w:lvlJc w:val="left"/>
      <w:pPr>
        <w:ind w:left="9054" w:hanging="360"/>
      </w:pPr>
      <w:rPr>
        <w:rFonts w:ascii="Wingdings" w:hAnsi="Wingdings" w:hint="default"/>
      </w:rPr>
    </w:lvl>
  </w:abstractNum>
  <w:abstractNum w:abstractNumId="33">
    <w:nsid w:val="6B64361A"/>
    <w:multiLevelType w:val="hybridMultilevel"/>
    <w:tmpl w:val="F69EC56C"/>
    <w:lvl w:ilvl="0" w:tplc="C2C812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C7A49A8"/>
    <w:multiLevelType w:val="hybridMultilevel"/>
    <w:tmpl w:val="EC0E57AA"/>
    <w:lvl w:ilvl="0" w:tplc="EC52A998">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9"/>
  </w:num>
  <w:num w:numId="3">
    <w:abstractNumId w:val="26"/>
  </w:num>
  <w:num w:numId="4">
    <w:abstractNumId w:val="14"/>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7"/>
  </w:num>
  <w:num w:numId="8">
    <w:abstractNumId w:val="22"/>
  </w:num>
  <w:num w:numId="9">
    <w:abstractNumId w:val="10"/>
  </w:num>
  <w:num w:numId="10">
    <w:abstractNumId w:val="8"/>
    <w:lvlOverride w:ilvl="0">
      <w:startOverride w:val="1"/>
    </w:lvlOverride>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1"/>
  </w:num>
  <w:num w:numId="15">
    <w:abstractNumId w:val="9"/>
  </w:num>
  <w:num w:numId="16">
    <w:abstractNumId w:val="23"/>
  </w:num>
  <w:num w:numId="17">
    <w:abstractNumId w:val="27"/>
  </w:num>
  <w:num w:numId="18">
    <w:abstractNumId w:val="32"/>
  </w:num>
  <w:num w:numId="19">
    <w:abstractNumId w:val="17"/>
  </w:num>
  <w:num w:numId="20">
    <w:abstractNumId w:val="21"/>
  </w:num>
  <w:num w:numId="21">
    <w:abstractNumId w:val="13"/>
  </w:num>
  <w:num w:numId="22">
    <w:abstractNumId w:val="6"/>
  </w:num>
  <w:num w:numId="23">
    <w:abstractNumId w:val="34"/>
  </w:num>
  <w:num w:numId="24">
    <w:abstractNumId w:val="24"/>
  </w:num>
  <w:num w:numId="25">
    <w:abstractNumId w:val="20"/>
  </w:num>
  <w:num w:numId="26">
    <w:abstractNumId w:val="28"/>
  </w:num>
  <w:num w:numId="27">
    <w:abstractNumId w:val="33"/>
  </w:num>
  <w:num w:numId="28">
    <w:abstractNumId w:val="30"/>
  </w:num>
  <w:num w:numId="29">
    <w:abstractNumId w:val="29"/>
  </w:num>
  <w:num w:numId="30">
    <w:abstractNumId w:val="12"/>
  </w:num>
  <w:num w:numId="31">
    <w:abstractNumId w:val="16"/>
  </w:num>
  <w:num w:numId="32">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E72D9"/>
    <w:rsid w:val="00023F84"/>
    <w:rsid w:val="00052DB1"/>
    <w:rsid w:val="0005494E"/>
    <w:rsid w:val="00055BA7"/>
    <w:rsid w:val="00081712"/>
    <w:rsid w:val="000A4024"/>
    <w:rsid w:val="000A5188"/>
    <w:rsid w:val="000E5CE4"/>
    <w:rsid w:val="00101FE3"/>
    <w:rsid w:val="00165D49"/>
    <w:rsid w:val="001B23AD"/>
    <w:rsid w:val="001B76DF"/>
    <w:rsid w:val="001C1B6C"/>
    <w:rsid w:val="001E77BC"/>
    <w:rsid w:val="001F480E"/>
    <w:rsid w:val="0021667B"/>
    <w:rsid w:val="002173B5"/>
    <w:rsid w:val="00266D68"/>
    <w:rsid w:val="002A485A"/>
    <w:rsid w:val="002D5EC8"/>
    <w:rsid w:val="0032751B"/>
    <w:rsid w:val="003629AC"/>
    <w:rsid w:val="00373518"/>
    <w:rsid w:val="00377C33"/>
    <w:rsid w:val="003A5C0B"/>
    <w:rsid w:val="003B0221"/>
    <w:rsid w:val="003B56C7"/>
    <w:rsid w:val="003C23C0"/>
    <w:rsid w:val="003E43AB"/>
    <w:rsid w:val="004013BA"/>
    <w:rsid w:val="0041779E"/>
    <w:rsid w:val="00442D00"/>
    <w:rsid w:val="00452F8D"/>
    <w:rsid w:val="004555DF"/>
    <w:rsid w:val="00461B02"/>
    <w:rsid w:val="004710F1"/>
    <w:rsid w:val="00484CF2"/>
    <w:rsid w:val="00485270"/>
    <w:rsid w:val="00513B73"/>
    <w:rsid w:val="005236F9"/>
    <w:rsid w:val="005322B9"/>
    <w:rsid w:val="00536AFB"/>
    <w:rsid w:val="00553063"/>
    <w:rsid w:val="00557F4F"/>
    <w:rsid w:val="00565A1B"/>
    <w:rsid w:val="00582789"/>
    <w:rsid w:val="00590206"/>
    <w:rsid w:val="005A14D6"/>
    <w:rsid w:val="005C4AB6"/>
    <w:rsid w:val="005F6BF8"/>
    <w:rsid w:val="005F795F"/>
    <w:rsid w:val="00620085"/>
    <w:rsid w:val="00636B1D"/>
    <w:rsid w:val="0064586E"/>
    <w:rsid w:val="006562C5"/>
    <w:rsid w:val="00666E63"/>
    <w:rsid w:val="00676AB5"/>
    <w:rsid w:val="006B2216"/>
    <w:rsid w:val="006C2127"/>
    <w:rsid w:val="006F6F0A"/>
    <w:rsid w:val="00703CB1"/>
    <w:rsid w:val="007127FC"/>
    <w:rsid w:val="00723AB0"/>
    <w:rsid w:val="007446DC"/>
    <w:rsid w:val="00750A5E"/>
    <w:rsid w:val="007570AA"/>
    <w:rsid w:val="00761A96"/>
    <w:rsid w:val="007B4B96"/>
    <w:rsid w:val="007D6081"/>
    <w:rsid w:val="007E433E"/>
    <w:rsid w:val="0083567F"/>
    <w:rsid w:val="00850C3F"/>
    <w:rsid w:val="008604DE"/>
    <w:rsid w:val="00864901"/>
    <w:rsid w:val="00864C03"/>
    <w:rsid w:val="00887382"/>
    <w:rsid w:val="008A2255"/>
    <w:rsid w:val="008A735A"/>
    <w:rsid w:val="008B14CB"/>
    <w:rsid w:val="008C69DB"/>
    <w:rsid w:val="008C70BF"/>
    <w:rsid w:val="008D2EF0"/>
    <w:rsid w:val="00930638"/>
    <w:rsid w:val="009517AC"/>
    <w:rsid w:val="0097743A"/>
    <w:rsid w:val="00991EC9"/>
    <w:rsid w:val="00994179"/>
    <w:rsid w:val="009F60F9"/>
    <w:rsid w:val="00A07525"/>
    <w:rsid w:val="00A31467"/>
    <w:rsid w:val="00A408EB"/>
    <w:rsid w:val="00A524E6"/>
    <w:rsid w:val="00A57ED7"/>
    <w:rsid w:val="00A77684"/>
    <w:rsid w:val="00AD4B96"/>
    <w:rsid w:val="00B377DA"/>
    <w:rsid w:val="00B620F0"/>
    <w:rsid w:val="00B80F20"/>
    <w:rsid w:val="00B86AB2"/>
    <w:rsid w:val="00B97977"/>
    <w:rsid w:val="00BA011B"/>
    <w:rsid w:val="00BA1ADC"/>
    <w:rsid w:val="00BA4AC7"/>
    <w:rsid w:val="00BB50AF"/>
    <w:rsid w:val="00BE0C10"/>
    <w:rsid w:val="00BE4587"/>
    <w:rsid w:val="00C47231"/>
    <w:rsid w:val="00C74B0C"/>
    <w:rsid w:val="00CB3F7F"/>
    <w:rsid w:val="00CB6C4E"/>
    <w:rsid w:val="00CC1975"/>
    <w:rsid w:val="00CE4008"/>
    <w:rsid w:val="00CE72D9"/>
    <w:rsid w:val="00CF34E1"/>
    <w:rsid w:val="00D073DD"/>
    <w:rsid w:val="00D16265"/>
    <w:rsid w:val="00D46EF6"/>
    <w:rsid w:val="00D75D73"/>
    <w:rsid w:val="00D95301"/>
    <w:rsid w:val="00DB6E5A"/>
    <w:rsid w:val="00DC1F33"/>
    <w:rsid w:val="00DC64BE"/>
    <w:rsid w:val="00E0233D"/>
    <w:rsid w:val="00E109F0"/>
    <w:rsid w:val="00E220A4"/>
    <w:rsid w:val="00E2282C"/>
    <w:rsid w:val="00E33AF0"/>
    <w:rsid w:val="00E70710"/>
    <w:rsid w:val="00E97070"/>
    <w:rsid w:val="00EB2C21"/>
    <w:rsid w:val="00EC222D"/>
    <w:rsid w:val="00EE5873"/>
    <w:rsid w:val="00EF5722"/>
    <w:rsid w:val="00F14831"/>
    <w:rsid w:val="00F43BD6"/>
    <w:rsid w:val="00F43C4C"/>
    <w:rsid w:val="00F46846"/>
    <w:rsid w:val="00F5144A"/>
    <w:rsid w:val="00F60503"/>
    <w:rsid w:val="00FF4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2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E72D9"/>
    <w:pPr>
      <w:keepNext/>
      <w:spacing w:before="240" w:after="60"/>
      <w:outlineLvl w:val="0"/>
    </w:pPr>
    <w:rPr>
      <w:rFonts w:ascii="Arial" w:hAnsi="Arial"/>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72D9"/>
    <w:rPr>
      <w:rFonts w:ascii="Arial" w:eastAsia="Times New Roman" w:hAnsi="Arial" w:cs="Times New Roman"/>
      <w:b/>
      <w:kern w:val="28"/>
      <w:sz w:val="28"/>
      <w:szCs w:val="20"/>
      <w:lang w:eastAsia="ru-RU"/>
    </w:rPr>
  </w:style>
  <w:style w:type="character" w:customStyle="1" w:styleId="apple-style-span">
    <w:name w:val="apple-style-span"/>
    <w:basedOn w:val="a0"/>
    <w:rsid w:val="00CE72D9"/>
  </w:style>
  <w:style w:type="paragraph" w:styleId="a3">
    <w:name w:val="List Paragraph"/>
    <w:basedOn w:val="a"/>
    <w:uiPriority w:val="34"/>
    <w:qFormat/>
    <w:rsid w:val="00CE72D9"/>
    <w:pPr>
      <w:ind w:left="720"/>
      <w:contextualSpacing/>
    </w:pPr>
    <w:rPr>
      <w:sz w:val="28"/>
      <w:szCs w:val="20"/>
    </w:rPr>
  </w:style>
  <w:style w:type="table" w:styleId="a4">
    <w:name w:val="Table Grid"/>
    <w:basedOn w:val="a1"/>
    <w:uiPriority w:val="59"/>
    <w:rsid w:val="008873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rsid w:val="008A2255"/>
    <w:rPr>
      <w:color w:val="0066CC"/>
      <w:u w:val="single"/>
    </w:rPr>
  </w:style>
  <w:style w:type="paragraph" w:styleId="a6">
    <w:name w:val="header"/>
    <w:basedOn w:val="a"/>
    <w:link w:val="a7"/>
    <w:uiPriority w:val="99"/>
    <w:semiHidden/>
    <w:unhideWhenUsed/>
    <w:rsid w:val="008A2255"/>
    <w:pPr>
      <w:tabs>
        <w:tab w:val="center" w:pos="4677"/>
        <w:tab w:val="right" w:pos="9355"/>
      </w:tabs>
    </w:pPr>
    <w:rPr>
      <w:rFonts w:ascii="Arial Unicode MS" w:eastAsia="Arial Unicode MS" w:hAnsi="Arial Unicode MS" w:cs="Arial Unicode MS"/>
      <w:color w:val="000000"/>
    </w:rPr>
  </w:style>
  <w:style w:type="character" w:customStyle="1" w:styleId="a7">
    <w:name w:val="Верхний колонтитул Знак"/>
    <w:basedOn w:val="a0"/>
    <w:link w:val="a6"/>
    <w:uiPriority w:val="99"/>
    <w:semiHidden/>
    <w:rsid w:val="008A2255"/>
    <w:rPr>
      <w:rFonts w:ascii="Arial Unicode MS" w:eastAsia="Arial Unicode MS" w:hAnsi="Arial Unicode MS" w:cs="Arial Unicode MS"/>
      <w:color w:val="000000"/>
      <w:sz w:val="24"/>
      <w:szCs w:val="24"/>
      <w:lang w:eastAsia="ru-RU"/>
    </w:rPr>
  </w:style>
  <w:style w:type="paragraph" w:styleId="a8">
    <w:name w:val="footer"/>
    <w:basedOn w:val="a"/>
    <w:link w:val="a9"/>
    <w:uiPriority w:val="99"/>
    <w:semiHidden/>
    <w:unhideWhenUsed/>
    <w:rsid w:val="008A2255"/>
    <w:pPr>
      <w:tabs>
        <w:tab w:val="center" w:pos="4677"/>
        <w:tab w:val="right" w:pos="9355"/>
      </w:tabs>
    </w:pPr>
    <w:rPr>
      <w:rFonts w:ascii="Arial Unicode MS" w:eastAsia="Arial Unicode MS" w:hAnsi="Arial Unicode MS" w:cs="Arial Unicode MS"/>
      <w:color w:val="000000"/>
    </w:rPr>
  </w:style>
  <w:style w:type="character" w:customStyle="1" w:styleId="a9">
    <w:name w:val="Нижний колонтитул Знак"/>
    <w:basedOn w:val="a0"/>
    <w:link w:val="a8"/>
    <w:uiPriority w:val="99"/>
    <w:semiHidden/>
    <w:rsid w:val="008A2255"/>
    <w:rPr>
      <w:rFonts w:ascii="Arial Unicode MS" w:eastAsia="Arial Unicode MS" w:hAnsi="Arial Unicode MS" w:cs="Arial Unicode MS"/>
      <w:color w:val="000000"/>
      <w:sz w:val="24"/>
      <w:szCs w:val="24"/>
      <w:lang w:eastAsia="ru-RU"/>
    </w:rPr>
  </w:style>
  <w:style w:type="paragraph" w:customStyle="1" w:styleId="aa">
    <w:name w:val="Обычный абзац"/>
    <w:basedOn w:val="a"/>
    <w:rsid w:val="00676AB5"/>
    <w:pPr>
      <w:spacing w:line="288" w:lineRule="auto"/>
      <w:ind w:firstLine="567"/>
      <w:jc w:val="both"/>
    </w:pPr>
    <w:rPr>
      <w:sz w:val="28"/>
      <w:szCs w:val="28"/>
    </w:rPr>
  </w:style>
  <w:style w:type="paragraph" w:styleId="3">
    <w:name w:val="Body Text 3"/>
    <w:basedOn w:val="a"/>
    <w:link w:val="30"/>
    <w:uiPriority w:val="99"/>
    <w:semiHidden/>
    <w:unhideWhenUsed/>
    <w:rsid w:val="00636B1D"/>
    <w:pPr>
      <w:spacing w:after="120" w:line="276" w:lineRule="auto"/>
    </w:pPr>
    <w:rPr>
      <w:rFonts w:asciiTheme="minorHAnsi" w:eastAsiaTheme="minorHAnsi" w:hAnsiTheme="minorHAnsi" w:cstheme="minorBidi"/>
      <w:sz w:val="16"/>
      <w:szCs w:val="16"/>
      <w:lang w:eastAsia="en-US"/>
    </w:rPr>
  </w:style>
  <w:style w:type="character" w:customStyle="1" w:styleId="30">
    <w:name w:val="Основной текст 3 Знак"/>
    <w:basedOn w:val="a0"/>
    <w:link w:val="3"/>
    <w:uiPriority w:val="99"/>
    <w:semiHidden/>
    <w:rsid w:val="00636B1D"/>
    <w:rPr>
      <w:sz w:val="16"/>
      <w:szCs w:val="16"/>
    </w:rPr>
  </w:style>
  <w:style w:type="paragraph" w:customStyle="1" w:styleId="ab">
    <w:name w:val="А_основной"/>
    <w:basedOn w:val="a"/>
    <w:link w:val="ac"/>
    <w:qFormat/>
    <w:rsid w:val="00636B1D"/>
    <w:pPr>
      <w:widowControl w:val="0"/>
      <w:autoSpaceDE w:val="0"/>
      <w:autoSpaceDN w:val="0"/>
      <w:adjustRightInd w:val="0"/>
      <w:spacing w:line="360" w:lineRule="auto"/>
      <w:ind w:firstLine="454"/>
      <w:jc w:val="both"/>
    </w:pPr>
    <w:rPr>
      <w:rFonts w:cs="Arial"/>
      <w:sz w:val="28"/>
      <w:szCs w:val="20"/>
    </w:rPr>
  </w:style>
  <w:style w:type="character" w:customStyle="1" w:styleId="ac">
    <w:name w:val="А_основной Знак"/>
    <w:basedOn w:val="a0"/>
    <w:link w:val="ab"/>
    <w:rsid w:val="00636B1D"/>
    <w:rPr>
      <w:rFonts w:ascii="Times New Roman" w:eastAsia="Times New Roman" w:hAnsi="Times New Roman" w:cs="Arial"/>
      <w:sz w:val="28"/>
      <w:szCs w:val="20"/>
      <w:lang w:eastAsia="ru-RU"/>
    </w:rPr>
  </w:style>
  <w:style w:type="paragraph" w:styleId="ad">
    <w:name w:val="Balloon Text"/>
    <w:basedOn w:val="a"/>
    <w:link w:val="ae"/>
    <w:uiPriority w:val="99"/>
    <w:semiHidden/>
    <w:unhideWhenUsed/>
    <w:rsid w:val="00EE5873"/>
    <w:rPr>
      <w:rFonts w:ascii="Tahoma" w:hAnsi="Tahoma" w:cs="Tahoma"/>
      <w:sz w:val="16"/>
      <w:szCs w:val="16"/>
    </w:rPr>
  </w:style>
  <w:style w:type="character" w:customStyle="1" w:styleId="ae">
    <w:name w:val="Текст выноски Знак"/>
    <w:basedOn w:val="a0"/>
    <w:link w:val="ad"/>
    <w:uiPriority w:val="99"/>
    <w:semiHidden/>
    <w:rsid w:val="00EE5873"/>
    <w:rPr>
      <w:rFonts w:ascii="Tahoma" w:eastAsia="Times New Roman" w:hAnsi="Tahoma" w:cs="Tahoma"/>
      <w:sz w:val="16"/>
      <w:szCs w:val="16"/>
      <w:lang w:eastAsia="ru-RU"/>
    </w:rPr>
  </w:style>
  <w:style w:type="character" w:styleId="af">
    <w:name w:val="Placeholder Text"/>
    <w:basedOn w:val="a0"/>
    <w:uiPriority w:val="99"/>
    <w:semiHidden/>
    <w:rsid w:val="00EC222D"/>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avbukh.ru/edoc?modid=99&amp;docid=499076727&amp;Anchor=XA00LTK2M0"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7B01D-1A1C-4FAD-B2DB-4B6EAC2F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Pages>
  <Words>16212</Words>
  <Characters>92412</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dc:creator>
  <cp:lastModifiedBy>User</cp:lastModifiedBy>
  <cp:revision>14</cp:revision>
  <dcterms:created xsi:type="dcterms:W3CDTF">2006-05-11T23:04:00Z</dcterms:created>
  <dcterms:modified xsi:type="dcterms:W3CDTF">2018-10-04T06:01:00Z</dcterms:modified>
</cp:coreProperties>
</file>